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6D458" w14:textId="77777777" w:rsidR="00334E0C" w:rsidRPr="004D1887" w:rsidRDefault="00334E0C" w:rsidP="0070543B">
      <w:pPr>
        <w:ind w:right="425"/>
        <w:jc w:val="center"/>
        <w:rPr>
          <w:sz w:val="16"/>
          <w:szCs w:val="16"/>
        </w:rPr>
      </w:pPr>
    </w:p>
    <w:p w14:paraId="7A9CD635" w14:textId="77777777" w:rsidR="00B2664F" w:rsidRPr="00B2664F" w:rsidRDefault="00325627" w:rsidP="00B2664F">
      <w:pPr>
        <w:spacing w:before="120" w:after="200" w:line="276" w:lineRule="auto"/>
        <w:ind w:right="397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sz w:val="28"/>
          <w:szCs w:val="28"/>
        </w:rPr>
        <w:pict w14:anchorId="57170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3" o:spid="_x0000_s2870" type="#_x0000_t75" style="position:absolute;left:0;text-align:left;margin-left:-23.25pt;margin-top:5.55pt;width:77.25pt;height:76.2pt;z-index:-1;visibility:visible;mso-wrap-style:square;mso-wrap-distance-left:9pt;mso-wrap-distance-top:0;mso-wrap-distance-right:9pt;mso-wrap-distance-bottom:0;mso-position-horizontal-relative:margin;mso-position-vertical-relative:text" wrapcoords="-210 0 -210 21388 21600 21388 21600 0 -210 0">
            <v:imagedata r:id="rId8" o:title=""/>
            <w10:wrap type="tight" anchorx="margin"/>
          </v:shape>
        </w:pict>
      </w:r>
      <w:r w:rsidR="00B2664F" w:rsidRPr="00B2664F">
        <w:rPr>
          <w:rFonts w:eastAsia="Calibri"/>
          <w:sz w:val="28"/>
          <w:szCs w:val="28"/>
          <w:lang w:eastAsia="en-US"/>
        </w:rPr>
        <w:t xml:space="preserve">Областное государственное бюджетное </w:t>
      </w:r>
    </w:p>
    <w:p w14:paraId="6DD2AFD4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sz w:val="28"/>
          <w:szCs w:val="28"/>
          <w:lang w:eastAsia="en-US"/>
        </w:rPr>
      </w:pPr>
      <w:r w:rsidRPr="00B2664F">
        <w:rPr>
          <w:rFonts w:eastAsia="Calibri"/>
          <w:sz w:val="28"/>
          <w:szCs w:val="28"/>
          <w:lang w:eastAsia="en-US"/>
        </w:rPr>
        <w:t>профессиональное образовательное учреждение</w:t>
      </w:r>
    </w:p>
    <w:p w14:paraId="46B04C87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sz w:val="28"/>
          <w:szCs w:val="28"/>
          <w:lang w:eastAsia="en-US"/>
        </w:rPr>
      </w:pPr>
      <w:r w:rsidRPr="00B2664F">
        <w:rPr>
          <w:rFonts w:eastAsia="Calibri"/>
          <w:sz w:val="28"/>
          <w:szCs w:val="28"/>
          <w:lang w:eastAsia="en-US"/>
        </w:rPr>
        <w:t>«Ивановский медицинский колледж»</w:t>
      </w:r>
    </w:p>
    <w:p w14:paraId="7474C243" w14:textId="77777777" w:rsidR="00B2664F" w:rsidRPr="00B2664F" w:rsidRDefault="00B2664F" w:rsidP="00B2664F">
      <w:pPr>
        <w:spacing w:before="120" w:after="200" w:line="276" w:lineRule="auto"/>
        <w:ind w:left="425" w:right="397" w:hanging="425"/>
        <w:rPr>
          <w:rFonts w:eastAsia="Calibri"/>
          <w:sz w:val="28"/>
          <w:szCs w:val="28"/>
          <w:lang w:eastAsia="en-US"/>
        </w:rPr>
      </w:pPr>
    </w:p>
    <w:p w14:paraId="3E4D81C5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lang w:eastAsia="en-US"/>
        </w:rPr>
      </w:pPr>
    </w:p>
    <w:p w14:paraId="3E783F1A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lang w:eastAsia="en-US"/>
        </w:rPr>
      </w:pPr>
    </w:p>
    <w:p w14:paraId="2619AECD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lang w:eastAsia="en-US"/>
        </w:rPr>
      </w:pPr>
    </w:p>
    <w:p w14:paraId="4253A698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lang w:eastAsia="en-US"/>
        </w:rPr>
      </w:pPr>
    </w:p>
    <w:p w14:paraId="1E2AF0EF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b/>
          <w:sz w:val="28"/>
          <w:szCs w:val="28"/>
          <w:lang w:eastAsia="en-US"/>
        </w:rPr>
      </w:pPr>
      <w:r w:rsidRPr="00B2664F">
        <w:rPr>
          <w:rFonts w:eastAsia="Calibri"/>
          <w:b/>
          <w:sz w:val="28"/>
          <w:szCs w:val="28"/>
          <w:lang w:eastAsia="en-US"/>
        </w:rPr>
        <w:t>РАБОЧАЯ ТЕТРАДЬ</w:t>
      </w:r>
    </w:p>
    <w:p w14:paraId="7069C0E3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b/>
          <w:sz w:val="28"/>
          <w:szCs w:val="28"/>
          <w:lang w:eastAsia="en-US"/>
        </w:rPr>
      </w:pPr>
    </w:p>
    <w:p w14:paraId="2419A9EB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b/>
          <w:sz w:val="28"/>
          <w:szCs w:val="28"/>
          <w:lang w:eastAsia="en-US"/>
        </w:rPr>
      </w:pPr>
      <w:r w:rsidRPr="00B2664F">
        <w:rPr>
          <w:rFonts w:eastAsia="Calibri"/>
          <w:b/>
          <w:sz w:val="28"/>
          <w:szCs w:val="28"/>
          <w:lang w:eastAsia="en-US"/>
        </w:rPr>
        <w:t>для проведения практических занятий со студентами</w:t>
      </w:r>
    </w:p>
    <w:p w14:paraId="0798741E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b/>
          <w:sz w:val="28"/>
          <w:szCs w:val="28"/>
          <w:lang w:eastAsia="en-US"/>
        </w:rPr>
      </w:pPr>
      <w:r w:rsidRPr="00B2664F">
        <w:rPr>
          <w:rFonts w:eastAsia="Calibri"/>
          <w:b/>
          <w:sz w:val="28"/>
          <w:szCs w:val="28"/>
          <w:lang w:eastAsia="en-US"/>
        </w:rPr>
        <w:t>медицинского колледжа</w:t>
      </w:r>
    </w:p>
    <w:p w14:paraId="7EAB4AE8" w14:textId="77777777" w:rsidR="00B2664F" w:rsidRDefault="00B2664F" w:rsidP="0070543B">
      <w:pPr>
        <w:ind w:right="425"/>
        <w:jc w:val="center"/>
        <w:rPr>
          <w:sz w:val="28"/>
          <w:szCs w:val="28"/>
        </w:rPr>
      </w:pPr>
    </w:p>
    <w:p w14:paraId="0C65A656" w14:textId="77777777" w:rsidR="00B2664F" w:rsidRPr="00B2664F" w:rsidRDefault="00B2664F" w:rsidP="00B2664F">
      <w:pPr>
        <w:spacing w:before="120" w:after="200" w:line="276" w:lineRule="auto"/>
        <w:ind w:left="425" w:right="397" w:hanging="425"/>
        <w:jc w:val="center"/>
        <w:rPr>
          <w:rFonts w:eastAsia="Calibri"/>
          <w:b/>
          <w:lang w:eastAsia="en-US"/>
        </w:rPr>
      </w:pPr>
    </w:p>
    <w:p w14:paraId="32AAF50E" w14:textId="77777777" w:rsidR="00B2664F" w:rsidRPr="00B2664F" w:rsidRDefault="00B2664F" w:rsidP="00B2664F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B2664F">
        <w:rPr>
          <w:rFonts w:eastAsia="Calibri"/>
          <w:b/>
          <w:sz w:val="28"/>
          <w:szCs w:val="28"/>
          <w:lang w:eastAsia="en-US"/>
        </w:rPr>
        <w:t xml:space="preserve">Специальность  31.02.01 Лечебное дело </w:t>
      </w:r>
    </w:p>
    <w:p w14:paraId="6387DC52" w14:textId="77777777" w:rsidR="00B2664F" w:rsidRPr="00B2664F" w:rsidRDefault="006A60C4" w:rsidP="00B2664F">
      <w:pPr>
        <w:ind w:right="425"/>
        <w:rPr>
          <w:b/>
          <w:sz w:val="28"/>
          <w:szCs w:val="28"/>
        </w:rPr>
      </w:pPr>
      <w:r w:rsidRPr="00B2664F">
        <w:rPr>
          <w:sz w:val="28"/>
          <w:szCs w:val="28"/>
        </w:rPr>
        <w:t>МДК</w:t>
      </w:r>
      <w:r w:rsidR="00A23A00" w:rsidRPr="00B2664F">
        <w:rPr>
          <w:sz w:val="28"/>
          <w:szCs w:val="28"/>
        </w:rPr>
        <w:t>.0</w:t>
      </w:r>
      <w:r w:rsidR="00DB29C9" w:rsidRPr="00B2664F">
        <w:rPr>
          <w:sz w:val="28"/>
          <w:szCs w:val="28"/>
        </w:rPr>
        <w:t>5</w:t>
      </w:r>
      <w:r w:rsidR="00A23A00" w:rsidRPr="00B2664F">
        <w:rPr>
          <w:sz w:val="28"/>
          <w:szCs w:val="28"/>
        </w:rPr>
        <w:t>.</w:t>
      </w:r>
      <w:r w:rsidRPr="00B2664F">
        <w:rPr>
          <w:sz w:val="28"/>
          <w:szCs w:val="28"/>
        </w:rPr>
        <w:t>01</w:t>
      </w:r>
      <w:r w:rsidR="00F51114" w:rsidRPr="00B2664F">
        <w:rPr>
          <w:sz w:val="28"/>
          <w:szCs w:val="28"/>
        </w:rPr>
        <w:t xml:space="preserve"> </w:t>
      </w:r>
      <w:r w:rsidRPr="00B2664F">
        <w:rPr>
          <w:b/>
          <w:sz w:val="28"/>
          <w:szCs w:val="28"/>
        </w:rPr>
        <w:t>Медико-социальная реабилитация</w:t>
      </w:r>
    </w:p>
    <w:p w14:paraId="6E1C2581" w14:textId="77777777" w:rsidR="001021AF" w:rsidRPr="00B2664F" w:rsidRDefault="00B2664F" w:rsidP="00B2664F">
      <w:pPr>
        <w:ind w:right="425"/>
        <w:rPr>
          <w:b/>
          <w:sz w:val="28"/>
          <w:szCs w:val="28"/>
        </w:rPr>
      </w:pPr>
      <w:r w:rsidRPr="00B2664F">
        <w:rPr>
          <w:b/>
          <w:sz w:val="28"/>
          <w:szCs w:val="28"/>
        </w:rPr>
        <w:t xml:space="preserve">                          </w:t>
      </w:r>
      <w:r w:rsidR="00F1163A" w:rsidRPr="00B2664F">
        <w:rPr>
          <w:b/>
          <w:sz w:val="28"/>
          <w:szCs w:val="28"/>
        </w:rPr>
        <w:t xml:space="preserve">Основы </w:t>
      </w:r>
      <w:r w:rsidR="00FB38D9" w:rsidRPr="00B2664F">
        <w:rPr>
          <w:b/>
          <w:sz w:val="28"/>
          <w:szCs w:val="28"/>
        </w:rPr>
        <w:t>реабилитологии</w:t>
      </w:r>
    </w:p>
    <w:p w14:paraId="48D7BF66" w14:textId="77777777" w:rsidR="00501E87" w:rsidRPr="008401FD" w:rsidRDefault="00501E87" w:rsidP="0070543B">
      <w:pPr>
        <w:tabs>
          <w:tab w:val="left" w:pos="3255"/>
        </w:tabs>
        <w:ind w:right="425"/>
        <w:jc w:val="center"/>
        <w:rPr>
          <w:sz w:val="28"/>
          <w:szCs w:val="28"/>
        </w:rPr>
      </w:pPr>
    </w:p>
    <w:p w14:paraId="17D67783" w14:textId="77777777" w:rsidR="00501E87" w:rsidRDefault="00501E87" w:rsidP="0070543B">
      <w:pPr>
        <w:tabs>
          <w:tab w:val="left" w:pos="3255"/>
        </w:tabs>
        <w:ind w:right="425"/>
        <w:jc w:val="center"/>
      </w:pPr>
    </w:p>
    <w:p w14:paraId="19B38CB2" w14:textId="77777777" w:rsidR="002F5134" w:rsidRDefault="002F5134" w:rsidP="0070543B">
      <w:pPr>
        <w:tabs>
          <w:tab w:val="left" w:pos="3255"/>
        </w:tabs>
        <w:ind w:right="425"/>
        <w:jc w:val="center"/>
      </w:pPr>
    </w:p>
    <w:p w14:paraId="182953AC" w14:textId="77777777" w:rsidR="002F5134" w:rsidRDefault="002F5134" w:rsidP="0070543B">
      <w:pPr>
        <w:tabs>
          <w:tab w:val="left" w:pos="3255"/>
        </w:tabs>
        <w:ind w:right="425"/>
        <w:jc w:val="center"/>
      </w:pPr>
    </w:p>
    <w:p w14:paraId="047B9A25" w14:textId="77777777" w:rsidR="002F5134" w:rsidRDefault="002F5134" w:rsidP="0070543B">
      <w:pPr>
        <w:tabs>
          <w:tab w:val="left" w:pos="3255"/>
        </w:tabs>
        <w:ind w:right="425"/>
        <w:jc w:val="center"/>
      </w:pPr>
    </w:p>
    <w:p w14:paraId="14D53AD0" w14:textId="77777777" w:rsidR="002F5134" w:rsidRDefault="002F5134" w:rsidP="00B2664F">
      <w:pPr>
        <w:tabs>
          <w:tab w:val="left" w:pos="3255"/>
        </w:tabs>
        <w:ind w:right="425"/>
        <w:rPr>
          <w:sz w:val="36"/>
          <w:szCs w:val="36"/>
        </w:rPr>
      </w:pPr>
    </w:p>
    <w:p w14:paraId="533DE7F9" w14:textId="77777777" w:rsidR="002F5134" w:rsidRDefault="002F5134" w:rsidP="0070543B">
      <w:pPr>
        <w:tabs>
          <w:tab w:val="left" w:pos="3255"/>
        </w:tabs>
        <w:ind w:right="425"/>
        <w:jc w:val="center"/>
        <w:rPr>
          <w:sz w:val="36"/>
          <w:szCs w:val="36"/>
        </w:rPr>
      </w:pPr>
    </w:p>
    <w:p w14:paraId="08F90DF5" w14:textId="77777777" w:rsidR="002F5134" w:rsidRDefault="002F5134" w:rsidP="0070543B">
      <w:pPr>
        <w:tabs>
          <w:tab w:val="left" w:pos="3255"/>
        </w:tabs>
        <w:ind w:right="425"/>
        <w:jc w:val="center"/>
        <w:rPr>
          <w:sz w:val="36"/>
          <w:szCs w:val="36"/>
        </w:rPr>
      </w:pPr>
    </w:p>
    <w:p w14:paraId="559922F4" w14:textId="77777777" w:rsidR="002F5134" w:rsidRDefault="002F5134" w:rsidP="0070543B">
      <w:pPr>
        <w:tabs>
          <w:tab w:val="left" w:pos="3255"/>
        </w:tabs>
        <w:ind w:right="425"/>
        <w:jc w:val="center"/>
        <w:rPr>
          <w:sz w:val="36"/>
          <w:szCs w:val="36"/>
        </w:rPr>
      </w:pPr>
    </w:p>
    <w:p w14:paraId="6EDED842" w14:textId="77777777" w:rsidR="002F5134" w:rsidRDefault="002F5134" w:rsidP="0070543B">
      <w:pPr>
        <w:tabs>
          <w:tab w:val="left" w:pos="3255"/>
        </w:tabs>
        <w:ind w:right="425"/>
        <w:jc w:val="center"/>
        <w:rPr>
          <w:sz w:val="36"/>
          <w:szCs w:val="36"/>
        </w:rPr>
      </w:pPr>
    </w:p>
    <w:p w14:paraId="761B5236" w14:textId="77777777" w:rsidR="002F5134" w:rsidRDefault="002F5134" w:rsidP="00B2664F">
      <w:pPr>
        <w:tabs>
          <w:tab w:val="left" w:pos="3255"/>
        </w:tabs>
        <w:ind w:right="425"/>
        <w:rPr>
          <w:sz w:val="36"/>
          <w:szCs w:val="36"/>
        </w:rPr>
      </w:pPr>
    </w:p>
    <w:p w14:paraId="112DD3BC" w14:textId="77777777" w:rsidR="002F5134" w:rsidRDefault="002F5134" w:rsidP="0070543B">
      <w:pPr>
        <w:tabs>
          <w:tab w:val="left" w:pos="3255"/>
        </w:tabs>
        <w:ind w:right="425"/>
        <w:jc w:val="center"/>
        <w:rPr>
          <w:sz w:val="36"/>
          <w:szCs w:val="36"/>
        </w:rPr>
      </w:pPr>
    </w:p>
    <w:p w14:paraId="26209F5A" w14:textId="77777777" w:rsidR="002F5134" w:rsidRDefault="002F5134" w:rsidP="0070543B">
      <w:pPr>
        <w:tabs>
          <w:tab w:val="left" w:pos="3255"/>
        </w:tabs>
        <w:ind w:right="425"/>
        <w:jc w:val="center"/>
        <w:rPr>
          <w:sz w:val="36"/>
          <w:szCs w:val="36"/>
        </w:rPr>
      </w:pPr>
    </w:p>
    <w:p w14:paraId="4C8E012F" w14:textId="77777777" w:rsidR="008924A9" w:rsidRPr="004D1887" w:rsidRDefault="008924A9" w:rsidP="00EF40B3">
      <w:pPr>
        <w:tabs>
          <w:tab w:val="left" w:pos="3255"/>
        </w:tabs>
        <w:ind w:right="425"/>
        <w:rPr>
          <w:sz w:val="36"/>
          <w:szCs w:val="36"/>
        </w:rPr>
      </w:pPr>
    </w:p>
    <w:p w14:paraId="7ED03878" w14:textId="77777777" w:rsidR="00501E87" w:rsidRDefault="00501E87" w:rsidP="0070543B">
      <w:pPr>
        <w:tabs>
          <w:tab w:val="left" w:pos="3255"/>
        </w:tabs>
        <w:ind w:right="425"/>
        <w:jc w:val="center"/>
      </w:pPr>
      <w:r>
        <w:t>Иваново</w:t>
      </w:r>
      <w:r w:rsidR="00B2664F">
        <w:t>,</w:t>
      </w:r>
      <w:r w:rsidR="00866E49">
        <w:t xml:space="preserve">  202</w:t>
      </w:r>
      <w:r w:rsidR="00130D84">
        <w:t>1</w:t>
      </w:r>
      <w:r>
        <w:t xml:space="preserve"> </w:t>
      </w:r>
      <w:r w:rsidRPr="002D30A9">
        <w:t>г.</w:t>
      </w:r>
    </w:p>
    <w:p w14:paraId="15134FFA" w14:textId="77777777" w:rsidR="0036220E" w:rsidRDefault="0036220E" w:rsidP="0036220E">
      <w:pPr>
        <w:tabs>
          <w:tab w:val="left" w:pos="195"/>
          <w:tab w:val="left" w:pos="3255"/>
        </w:tabs>
      </w:pPr>
    </w:p>
    <w:p w14:paraId="20EFF161" w14:textId="77777777" w:rsidR="0036220E" w:rsidRPr="000B3973" w:rsidRDefault="0036220E" w:rsidP="0036220E">
      <w:pPr>
        <w:tabs>
          <w:tab w:val="left" w:pos="195"/>
          <w:tab w:val="left" w:pos="3255"/>
        </w:tabs>
        <w:spacing w:line="360" w:lineRule="auto"/>
        <w:jc w:val="center"/>
        <w:rPr>
          <w:i/>
        </w:rPr>
      </w:pPr>
      <w:r>
        <w:rPr>
          <w:b/>
        </w:rPr>
        <w:lastRenderedPageBreak/>
        <w:t xml:space="preserve">                                               </w:t>
      </w:r>
      <w:r w:rsidRPr="009B2A5C">
        <w:rPr>
          <w:i/>
        </w:rPr>
        <w:t xml:space="preserve"> </w:t>
      </w:r>
      <w:r w:rsidRPr="000B3973">
        <w:rPr>
          <w:i/>
        </w:rPr>
        <w:t xml:space="preserve">Составитель: </w:t>
      </w:r>
    </w:p>
    <w:p w14:paraId="300BDBA0" w14:textId="77777777" w:rsidR="0036220E" w:rsidRPr="000B3973" w:rsidRDefault="0036220E" w:rsidP="0036220E">
      <w:pPr>
        <w:tabs>
          <w:tab w:val="left" w:pos="195"/>
          <w:tab w:val="left" w:pos="3255"/>
        </w:tabs>
        <w:spacing w:line="360" w:lineRule="auto"/>
        <w:jc w:val="center"/>
      </w:pPr>
      <w:r w:rsidRPr="000B3973">
        <w:t xml:space="preserve">                                                                                          преподаватель  к.м.н. О.Ю. Барочкина</w:t>
      </w:r>
    </w:p>
    <w:p w14:paraId="51F5443E" w14:textId="77777777" w:rsidR="0036220E" w:rsidRPr="000B3973" w:rsidRDefault="0036220E" w:rsidP="0036220E">
      <w:pPr>
        <w:tabs>
          <w:tab w:val="left" w:pos="195"/>
          <w:tab w:val="left" w:pos="3255"/>
        </w:tabs>
        <w:spacing w:line="360" w:lineRule="auto"/>
        <w:jc w:val="center"/>
      </w:pPr>
      <w:r w:rsidRPr="000B3973">
        <w:t xml:space="preserve">                                                                      Рассмотрено и утверждено</w:t>
      </w:r>
    </w:p>
    <w:p w14:paraId="4947E46D" w14:textId="77777777" w:rsidR="0036220E" w:rsidRPr="000B3973" w:rsidRDefault="00B2664F" w:rsidP="00B2664F">
      <w:pPr>
        <w:tabs>
          <w:tab w:val="left" w:pos="195"/>
          <w:tab w:val="left" w:pos="3255"/>
        </w:tabs>
        <w:spacing w:line="360" w:lineRule="auto"/>
        <w:jc w:val="center"/>
      </w:pPr>
      <w:r>
        <w:t xml:space="preserve">                                                                                          </w:t>
      </w:r>
      <w:r w:rsidR="0036220E" w:rsidRPr="000B3973">
        <w:t>Советом по научно-исследовательской</w:t>
      </w:r>
    </w:p>
    <w:p w14:paraId="661304A2" w14:textId="77777777" w:rsidR="0036220E" w:rsidRPr="000B3973" w:rsidRDefault="0036220E" w:rsidP="0036220E">
      <w:pPr>
        <w:tabs>
          <w:tab w:val="left" w:pos="195"/>
          <w:tab w:val="left" w:pos="3255"/>
        </w:tabs>
        <w:spacing w:line="360" w:lineRule="auto"/>
        <w:jc w:val="center"/>
      </w:pPr>
      <w:r w:rsidRPr="000B3973">
        <w:t xml:space="preserve">                                                                          деятельности ОГБПОУ ИМК</w:t>
      </w:r>
    </w:p>
    <w:p w14:paraId="02A5AF4B" w14:textId="77777777" w:rsidR="0036220E" w:rsidRPr="000B3973" w:rsidRDefault="0036220E" w:rsidP="0036220E">
      <w:pPr>
        <w:tabs>
          <w:tab w:val="left" w:pos="195"/>
          <w:tab w:val="left" w:pos="3255"/>
        </w:tabs>
        <w:spacing w:line="360" w:lineRule="auto"/>
        <w:jc w:val="center"/>
      </w:pPr>
      <w:r w:rsidRPr="000B3973">
        <w:t xml:space="preserve">                                                                                  протокол №_____ от ___________</w:t>
      </w:r>
    </w:p>
    <w:p w14:paraId="29428E10" w14:textId="77777777" w:rsidR="0036220E" w:rsidRPr="000B3973" w:rsidRDefault="0036220E" w:rsidP="0036220E">
      <w:pPr>
        <w:tabs>
          <w:tab w:val="left" w:pos="195"/>
          <w:tab w:val="left" w:pos="3255"/>
        </w:tabs>
        <w:spacing w:line="360" w:lineRule="auto"/>
        <w:jc w:val="center"/>
        <w:rPr>
          <w:i/>
        </w:rPr>
      </w:pPr>
      <w:r w:rsidRPr="000B3973">
        <w:rPr>
          <w:i/>
        </w:rPr>
        <w:t xml:space="preserve">                                                              Председатель Совета</w:t>
      </w:r>
    </w:p>
    <w:p w14:paraId="7950D008" w14:textId="77777777" w:rsidR="0036220E" w:rsidRPr="000B3973" w:rsidRDefault="0036220E" w:rsidP="0036220E">
      <w:pPr>
        <w:tabs>
          <w:tab w:val="left" w:pos="195"/>
          <w:tab w:val="left" w:pos="3255"/>
        </w:tabs>
        <w:spacing w:line="360" w:lineRule="auto"/>
        <w:jc w:val="center"/>
      </w:pPr>
      <w:r w:rsidRPr="000B3973">
        <w:t xml:space="preserve">                                                                   Директор ОГБПОУ ИМК</w:t>
      </w:r>
    </w:p>
    <w:p w14:paraId="2C49BA0B" w14:textId="77777777" w:rsidR="0036220E" w:rsidRDefault="0036220E" w:rsidP="0036220E">
      <w:pPr>
        <w:tabs>
          <w:tab w:val="left" w:pos="195"/>
          <w:tab w:val="left" w:pos="3255"/>
        </w:tabs>
        <w:spacing w:line="360" w:lineRule="auto"/>
        <w:jc w:val="center"/>
      </w:pPr>
      <w:r w:rsidRPr="000B3973">
        <w:t xml:space="preserve">                                                                                   Кудрина Т.В. __________________</w:t>
      </w:r>
    </w:p>
    <w:p w14:paraId="23730AA5" w14:textId="77777777" w:rsidR="0036220E" w:rsidRDefault="0036220E" w:rsidP="0036220E">
      <w:pPr>
        <w:tabs>
          <w:tab w:val="left" w:pos="195"/>
          <w:tab w:val="left" w:pos="3255"/>
        </w:tabs>
        <w:spacing w:line="360" w:lineRule="auto"/>
      </w:pPr>
    </w:p>
    <w:p w14:paraId="0F6C1CD5" w14:textId="77777777" w:rsidR="0036220E" w:rsidRDefault="0036220E" w:rsidP="0036220E">
      <w:pPr>
        <w:tabs>
          <w:tab w:val="left" w:pos="195"/>
          <w:tab w:val="left" w:pos="3255"/>
        </w:tabs>
      </w:pPr>
    </w:p>
    <w:p w14:paraId="419AD665" w14:textId="77777777" w:rsidR="0036220E" w:rsidRDefault="0036220E" w:rsidP="0036220E">
      <w:pPr>
        <w:tabs>
          <w:tab w:val="left" w:pos="195"/>
          <w:tab w:val="left" w:pos="3255"/>
        </w:tabs>
      </w:pPr>
    </w:p>
    <w:p w14:paraId="6C1FB150" w14:textId="77777777" w:rsidR="0036220E" w:rsidRDefault="0036220E" w:rsidP="0036220E">
      <w:pPr>
        <w:tabs>
          <w:tab w:val="left" w:pos="195"/>
          <w:tab w:val="left" w:pos="3255"/>
        </w:tabs>
      </w:pPr>
    </w:p>
    <w:p w14:paraId="16E234FD" w14:textId="77777777" w:rsidR="0036220E" w:rsidRDefault="0036220E" w:rsidP="0036220E">
      <w:pPr>
        <w:tabs>
          <w:tab w:val="left" w:pos="195"/>
          <w:tab w:val="left" w:pos="3255"/>
        </w:tabs>
      </w:pPr>
    </w:p>
    <w:p w14:paraId="7F17892D" w14:textId="77777777" w:rsidR="0036220E" w:rsidRDefault="0036220E" w:rsidP="0036220E">
      <w:pPr>
        <w:tabs>
          <w:tab w:val="left" w:pos="195"/>
          <w:tab w:val="left" w:pos="3255"/>
        </w:tabs>
      </w:pPr>
    </w:p>
    <w:p w14:paraId="44F67730" w14:textId="77777777" w:rsidR="0036220E" w:rsidRDefault="0036220E" w:rsidP="0036220E">
      <w:pPr>
        <w:tabs>
          <w:tab w:val="left" w:pos="195"/>
          <w:tab w:val="left" w:pos="3255"/>
        </w:tabs>
      </w:pPr>
    </w:p>
    <w:p w14:paraId="3E473F62" w14:textId="77777777" w:rsidR="0036220E" w:rsidRDefault="0036220E" w:rsidP="0036220E">
      <w:pPr>
        <w:tabs>
          <w:tab w:val="left" w:pos="195"/>
          <w:tab w:val="left" w:pos="3255"/>
        </w:tabs>
      </w:pPr>
    </w:p>
    <w:p w14:paraId="4E576F5D" w14:textId="77777777" w:rsidR="0036220E" w:rsidRDefault="0036220E" w:rsidP="0036220E">
      <w:pPr>
        <w:tabs>
          <w:tab w:val="left" w:pos="195"/>
          <w:tab w:val="left" w:pos="3255"/>
        </w:tabs>
      </w:pPr>
    </w:p>
    <w:p w14:paraId="0B5817AF" w14:textId="77777777" w:rsidR="0036220E" w:rsidRDefault="0036220E" w:rsidP="0036220E">
      <w:pPr>
        <w:tabs>
          <w:tab w:val="left" w:pos="195"/>
          <w:tab w:val="left" w:pos="3255"/>
        </w:tabs>
      </w:pPr>
    </w:p>
    <w:p w14:paraId="4D914055" w14:textId="77777777" w:rsidR="0036220E" w:rsidRDefault="0036220E" w:rsidP="0036220E">
      <w:pPr>
        <w:tabs>
          <w:tab w:val="left" w:pos="195"/>
          <w:tab w:val="left" w:pos="3255"/>
        </w:tabs>
      </w:pPr>
    </w:p>
    <w:p w14:paraId="585DD9B7" w14:textId="77777777" w:rsidR="0036220E" w:rsidRDefault="0036220E" w:rsidP="0036220E">
      <w:pPr>
        <w:tabs>
          <w:tab w:val="left" w:pos="195"/>
          <w:tab w:val="left" w:pos="3255"/>
        </w:tabs>
      </w:pPr>
    </w:p>
    <w:p w14:paraId="23761D58" w14:textId="77777777" w:rsidR="0036220E" w:rsidRDefault="0036220E" w:rsidP="0036220E">
      <w:pPr>
        <w:tabs>
          <w:tab w:val="left" w:pos="195"/>
          <w:tab w:val="left" w:pos="3255"/>
        </w:tabs>
      </w:pPr>
    </w:p>
    <w:p w14:paraId="055086F9" w14:textId="77777777" w:rsidR="0036220E" w:rsidRDefault="0036220E" w:rsidP="0036220E">
      <w:pPr>
        <w:tabs>
          <w:tab w:val="left" w:pos="195"/>
          <w:tab w:val="left" w:pos="3255"/>
        </w:tabs>
      </w:pPr>
    </w:p>
    <w:p w14:paraId="7D56B54D" w14:textId="77777777" w:rsidR="0036220E" w:rsidRDefault="0036220E" w:rsidP="0036220E">
      <w:pPr>
        <w:tabs>
          <w:tab w:val="left" w:pos="195"/>
          <w:tab w:val="left" w:pos="3255"/>
        </w:tabs>
      </w:pPr>
    </w:p>
    <w:p w14:paraId="027649AE" w14:textId="77777777" w:rsidR="0036220E" w:rsidRDefault="0036220E" w:rsidP="0036220E">
      <w:pPr>
        <w:tabs>
          <w:tab w:val="left" w:pos="195"/>
          <w:tab w:val="left" w:pos="3255"/>
        </w:tabs>
      </w:pPr>
    </w:p>
    <w:p w14:paraId="0EF551AF" w14:textId="77777777" w:rsidR="0036220E" w:rsidRDefault="0036220E" w:rsidP="0036220E">
      <w:pPr>
        <w:tabs>
          <w:tab w:val="left" w:pos="195"/>
          <w:tab w:val="left" w:pos="3255"/>
        </w:tabs>
      </w:pPr>
    </w:p>
    <w:p w14:paraId="744B6643" w14:textId="77777777" w:rsidR="0036220E" w:rsidRDefault="0036220E" w:rsidP="0036220E">
      <w:pPr>
        <w:tabs>
          <w:tab w:val="left" w:pos="195"/>
          <w:tab w:val="left" w:pos="3255"/>
        </w:tabs>
      </w:pPr>
    </w:p>
    <w:p w14:paraId="0B9F1852" w14:textId="77777777" w:rsidR="0036220E" w:rsidRDefault="0036220E" w:rsidP="0036220E">
      <w:pPr>
        <w:tabs>
          <w:tab w:val="left" w:pos="195"/>
          <w:tab w:val="left" w:pos="3255"/>
        </w:tabs>
      </w:pPr>
    </w:p>
    <w:p w14:paraId="7174BE8E" w14:textId="77777777" w:rsidR="0036220E" w:rsidRDefault="0036220E" w:rsidP="0036220E">
      <w:pPr>
        <w:tabs>
          <w:tab w:val="left" w:pos="195"/>
          <w:tab w:val="left" w:pos="3255"/>
        </w:tabs>
      </w:pPr>
    </w:p>
    <w:p w14:paraId="26BF3357" w14:textId="77777777" w:rsidR="0036220E" w:rsidRDefault="0036220E" w:rsidP="0036220E">
      <w:pPr>
        <w:tabs>
          <w:tab w:val="left" w:pos="195"/>
          <w:tab w:val="left" w:pos="3255"/>
        </w:tabs>
      </w:pPr>
    </w:p>
    <w:p w14:paraId="10215DDC" w14:textId="77777777" w:rsidR="0036220E" w:rsidRDefault="0036220E" w:rsidP="0036220E">
      <w:pPr>
        <w:tabs>
          <w:tab w:val="left" w:pos="195"/>
          <w:tab w:val="left" w:pos="3255"/>
        </w:tabs>
      </w:pPr>
    </w:p>
    <w:p w14:paraId="6B1A7ECF" w14:textId="77777777" w:rsidR="0036220E" w:rsidRDefault="0036220E" w:rsidP="0036220E">
      <w:pPr>
        <w:tabs>
          <w:tab w:val="left" w:pos="195"/>
          <w:tab w:val="left" w:pos="3255"/>
        </w:tabs>
      </w:pPr>
    </w:p>
    <w:p w14:paraId="727FCCBF" w14:textId="77777777" w:rsidR="0036220E" w:rsidRDefault="0036220E" w:rsidP="0036220E">
      <w:pPr>
        <w:tabs>
          <w:tab w:val="left" w:pos="195"/>
          <w:tab w:val="left" w:pos="3255"/>
        </w:tabs>
      </w:pPr>
    </w:p>
    <w:p w14:paraId="2BDEBDD7" w14:textId="77777777" w:rsidR="0036220E" w:rsidRDefault="0036220E" w:rsidP="0036220E">
      <w:pPr>
        <w:tabs>
          <w:tab w:val="left" w:pos="195"/>
          <w:tab w:val="left" w:pos="3255"/>
        </w:tabs>
      </w:pPr>
    </w:p>
    <w:p w14:paraId="1B259DBA" w14:textId="77777777" w:rsidR="0036220E" w:rsidRDefault="0036220E" w:rsidP="0036220E">
      <w:pPr>
        <w:tabs>
          <w:tab w:val="left" w:pos="195"/>
          <w:tab w:val="left" w:pos="3255"/>
        </w:tabs>
      </w:pPr>
    </w:p>
    <w:p w14:paraId="0D209A07" w14:textId="77777777" w:rsidR="0036220E" w:rsidRDefault="0036220E" w:rsidP="0036220E">
      <w:pPr>
        <w:tabs>
          <w:tab w:val="left" w:pos="195"/>
          <w:tab w:val="left" w:pos="3255"/>
        </w:tabs>
      </w:pPr>
    </w:p>
    <w:p w14:paraId="36C1AD86" w14:textId="77777777" w:rsidR="0036220E" w:rsidRDefault="0036220E" w:rsidP="0036220E">
      <w:pPr>
        <w:tabs>
          <w:tab w:val="left" w:pos="195"/>
          <w:tab w:val="left" w:pos="3255"/>
        </w:tabs>
      </w:pPr>
    </w:p>
    <w:p w14:paraId="3F2AC340" w14:textId="77777777" w:rsidR="0036220E" w:rsidRDefault="0036220E" w:rsidP="0036220E">
      <w:pPr>
        <w:tabs>
          <w:tab w:val="left" w:pos="195"/>
          <w:tab w:val="left" w:pos="3255"/>
        </w:tabs>
      </w:pPr>
    </w:p>
    <w:p w14:paraId="6691325C" w14:textId="77777777" w:rsidR="0036220E" w:rsidRDefault="0036220E" w:rsidP="0036220E">
      <w:pPr>
        <w:tabs>
          <w:tab w:val="left" w:pos="195"/>
          <w:tab w:val="left" w:pos="3255"/>
        </w:tabs>
      </w:pPr>
    </w:p>
    <w:p w14:paraId="6B45D188" w14:textId="77777777" w:rsidR="0036220E" w:rsidRDefault="0036220E" w:rsidP="0036220E">
      <w:pPr>
        <w:tabs>
          <w:tab w:val="left" w:pos="195"/>
          <w:tab w:val="left" w:pos="3255"/>
        </w:tabs>
      </w:pPr>
    </w:p>
    <w:p w14:paraId="70842DA3" w14:textId="77777777" w:rsidR="0036220E" w:rsidRDefault="0036220E" w:rsidP="0036220E">
      <w:pPr>
        <w:tabs>
          <w:tab w:val="left" w:pos="195"/>
          <w:tab w:val="left" w:pos="3255"/>
        </w:tabs>
      </w:pPr>
    </w:p>
    <w:p w14:paraId="19D7C153" w14:textId="77777777" w:rsidR="0036220E" w:rsidRDefault="0036220E" w:rsidP="0036220E">
      <w:pPr>
        <w:tabs>
          <w:tab w:val="left" w:pos="195"/>
          <w:tab w:val="left" w:pos="3255"/>
        </w:tabs>
      </w:pPr>
    </w:p>
    <w:p w14:paraId="0520516A" w14:textId="77777777" w:rsidR="0036220E" w:rsidRDefault="0036220E" w:rsidP="0036220E">
      <w:pPr>
        <w:tabs>
          <w:tab w:val="left" w:pos="195"/>
          <w:tab w:val="left" w:pos="3255"/>
        </w:tabs>
      </w:pPr>
    </w:p>
    <w:p w14:paraId="43E01531" w14:textId="77777777" w:rsidR="0036220E" w:rsidRDefault="0036220E" w:rsidP="0036220E">
      <w:pPr>
        <w:tabs>
          <w:tab w:val="left" w:pos="195"/>
          <w:tab w:val="left" w:pos="3255"/>
        </w:tabs>
      </w:pPr>
    </w:p>
    <w:p w14:paraId="0699CFCC" w14:textId="77777777" w:rsidR="0036220E" w:rsidRDefault="0036220E" w:rsidP="0036220E">
      <w:pPr>
        <w:tabs>
          <w:tab w:val="left" w:pos="195"/>
          <w:tab w:val="left" w:pos="3255"/>
        </w:tabs>
      </w:pPr>
    </w:p>
    <w:p w14:paraId="55C5742A" w14:textId="77777777" w:rsidR="00B2664F" w:rsidRDefault="00B2664F" w:rsidP="0036220E">
      <w:pPr>
        <w:tabs>
          <w:tab w:val="left" w:pos="195"/>
          <w:tab w:val="left" w:pos="3255"/>
        </w:tabs>
      </w:pPr>
    </w:p>
    <w:p w14:paraId="13064BCC" w14:textId="77777777" w:rsidR="008924A9" w:rsidRDefault="008924A9" w:rsidP="0036220E">
      <w:pPr>
        <w:tabs>
          <w:tab w:val="left" w:pos="195"/>
          <w:tab w:val="left" w:pos="3255"/>
        </w:tabs>
      </w:pPr>
    </w:p>
    <w:p w14:paraId="73969118" w14:textId="77777777" w:rsidR="00D562FA" w:rsidRDefault="00D562FA" w:rsidP="0036220E">
      <w:pPr>
        <w:tabs>
          <w:tab w:val="left" w:pos="195"/>
          <w:tab w:val="left" w:pos="3255"/>
        </w:tabs>
      </w:pPr>
    </w:p>
    <w:p w14:paraId="72494A90" w14:textId="77777777" w:rsidR="0013152E" w:rsidRDefault="0013152E" w:rsidP="0013152E">
      <w:pPr>
        <w:pStyle w:val="11"/>
      </w:pPr>
      <w:r w:rsidRPr="001A2A5E">
        <w:lastRenderedPageBreak/>
        <w:t>ОГЛАВЛЕНИЕ</w:t>
      </w:r>
    </w:p>
    <w:p w14:paraId="00BE7878" w14:textId="77777777" w:rsidR="0013152E" w:rsidRPr="001A2A5E" w:rsidRDefault="0013152E" w:rsidP="0013152E"/>
    <w:tbl>
      <w:tblPr>
        <w:tblW w:w="0" w:type="auto"/>
        <w:tblInd w:w="136" w:type="dxa"/>
        <w:tblLook w:val="04A0" w:firstRow="1" w:lastRow="0" w:firstColumn="1" w:lastColumn="0" w:noHBand="0" w:noVBand="1"/>
      </w:tblPr>
      <w:tblGrid>
        <w:gridCol w:w="965"/>
        <w:gridCol w:w="7654"/>
        <w:gridCol w:w="592"/>
      </w:tblGrid>
      <w:tr w:rsidR="0013152E" w:rsidRPr="00345A28" w14:paraId="015D9873" w14:textId="77777777" w:rsidTr="008D5C3E">
        <w:tc>
          <w:tcPr>
            <w:tcW w:w="8619" w:type="dxa"/>
            <w:gridSpan w:val="2"/>
            <w:shd w:val="clear" w:color="auto" w:fill="auto"/>
          </w:tcPr>
          <w:p w14:paraId="26203457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  <w:p w14:paraId="3C84AF8B" w14:textId="77777777" w:rsidR="0013152E" w:rsidRPr="0003291B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</w:p>
        </w:tc>
        <w:tc>
          <w:tcPr>
            <w:tcW w:w="592" w:type="dxa"/>
            <w:shd w:val="clear" w:color="auto" w:fill="auto"/>
          </w:tcPr>
          <w:p w14:paraId="494F46D8" w14:textId="77777777" w:rsidR="0013152E" w:rsidRPr="00345A28" w:rsidRDefault="0013152E" w:rsidP="00960765">
            <w:pPr>
              <w:tabs>
                <w:tab w:val="left" w:pos="180"/>
              </w:tabs>
              <w:ind w:right="33" w:hanging="1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152E" w:rsidRPr="00345A28" w14:paraId="5B7464E6" w14:textId="77777777" w:rsidTr="00960765">
        <w:tc>
          <w:tcPr>
            <w:tcW w:w="965" w:type="dxa"/>
            <w:shd w:val="clear" w:color="auto" w:fill="auto"/>
          </w:tcPr>
          <w:p w14:paraId="7EAE2E4B" w14:textId="77777777" w:rsidR="0013152E" w:rsidRPr="00345A28" w:rsidRDefault="0013152E" w:rsidP="00CA6E97">
            <w:pPr>
              <w:tabs>
                <w:tab w:val="left" w:pos="180"/>
                <w:tab w:val="left" w:pos="872"/>
              </w:tabs>
              <w:ind w:right="-109" w:hanging="122"/>
              <w:jc w:val="center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>Тема 1</w:t>
            </w:r>
          </w:p>
        </w:tc>
        <w:tc>
          <w:tcPr>
            <w:tcW w:w="7654" w:type="dxa"/>
            <w:shd w:val="clear" w:color="auto" w:fill="auto"/>
          </w:tcPr>
          <w:p w14:paraId="7B32EE20" w14:textId="77777777" w:rsidR="0013152E" w:rsidRPr="00345A28" w:rsidRDefault="0013152E" w:rsidP="00CA6E97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 xml:space="preserve">Основы реабилитологии. </w:t>
            </w:r>
          </w:p>
          <w:p w14:paraId="6BE6492B" w14:textId="77777777" w:rsidR="0013152E" w:rsidRPr="00345A28" w:rsidRDefault="0013152E" w:rsidP="00CA6E97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>Нормативные документы, регламентирующие Порядок организации медицинской реабилитации взрослых и детей.</w:t>
            </w:r>
          </w:p>
          <w:p w14:paraId="7C91E716" w14:textId="77777777" w:rsidR="0013152E" w:rsidRDefault="0013152E" w:rsidP="00CA6E97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 xml:space="preserve">Психосоциальная реабилитация. </w:t>
            </w:r>
          </w:p>
          <w:p w14:paraId="045B2990" w14:textId="77777777" w:rsidR="0013152E" w:rsidRPr="0003291B" w:rsidRDefault="0013152E" w:rsidP="00CA6E97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</w:p>
        </w:tc>
        <w:tc>
          <w:tcPr>
            <w:tcW w:w="592" w:type="dxa"/>
            <w:shd w:val="clear" w:color="auto" w:fill="auto"/>
          </w:tcPr>
          <w:p w14:paraId="38562273" w14:textId="77777777" w:rsidR="0013152E" w:rsidRDefault="0013152E" w:rsidP="00960765">
            <w:pPr>
              <w:tabs>
                <w:tab w:val="left" w:pos="180"/>
              </w:tabs>
              <w:ind w:right="33" w:hanging="1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3152E" w:rsidRPr="00345A28" w14:paraId="07EE6201" w14:textId="77777777" w:rsidTr="00960765">
        <w:tc>
          <w:tcPr>
            <w:tcW w:w="965" w:type="dxa"/>
            <w:shd w:val="clear" w:color="auto" w:fill="auto"/>
          </w:tcPr>
          <w:p w14:paraId="1B4FC491" w14:textId="77777777" w:rsidR="0013152E" w:rsidRPr="00345A28" w:rsidRDefault="0013152E" w:rsidP="00960765">
            <w:pPr>
              <w:tabs>
                <w:tab w:val="left" w:pos="180"/>
                <w:tab w:val="left" w:pos="872"/>
              </w:tabs>
              <w:ind w:right="-109" w:hanging="122"/>
              <w:jc w:val="center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>Тема 2</w:t>
            </w:r>
          </w:p>
        </w:tc>
        <w:tc>
          <w:tcPr>
            <w:tcW w:w="7654" w:type="dxa"/>
            <w:shd w:val="clear" w:color="auto" w:fill="auto"/>
          </w:tcPr>
          <w:p w14:paraId="5E34AF90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 xml:space="preserve">Лечебная физкультура. </w:t>
            </w:r>
          </w:p>
          <w:p w14:paraId="26400CB1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медицинской реабилитации, на которых проводится лечебная физкультура.</w:t>
            </w:r>
          </w:p>
          <w:p w14:paraId="0233B2ED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Медицинские показания и противопоказания к ЛФК.</w:t>
            </w:r>
          </w:p>
          <w:p w14:paraId="1463F2A9" w14:textId="77777777" w:rsidR="0013152E" w:rsidRPr="00345A28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 xml:space="preserve">Нормативные документы, регламентирующие </w:t>
            </w:r>
            <w:r>
              <w:rPr>
                <w:sz w:val="28"/>
                <w:szCs w:val="28"/>
              </w:rPr>
              <w:t>работу кабинета ЛФК.</w:t>
            </w:r>
          </w:p>
          <w:p w14:paraId="5960F897" w14:textId="77777777" w:rsidR="0013152E" w:rsidRPr="00345A28" w:rsidRDefault="0013152E" w:rsidP="00960765">
            <w:pPr>
              <w:tabs>
                <w:tab w:val="left" w:pos="180"/>
              </w:tabs>
              <w:ind w:right="-108" w:hanging="10"/>
              <w:rPr>
                <w:sz w:val="20"/>
                <w:szCs w:val="20"/>
              </w:rPr>
            </w:pPr>
          </w:p>
        </w:tc>
        <w:tc>
          <w:tcPr>
            <w:tcW w:w="592" w:type="dxa"/>
            <w:shd w:val="clear" w:color="auto" w:fill="auto"/>
          </w:tcPr>
          <w:p w14:paraId="782D965D" w14:textId="77777777" w:rsidR="0013152E" w:rsidRPr="00345A28" w:rsidRDefault="0013152E" w:rsidP="00960765">
            <w:pPr>
              <w:tabs>
                <w:tab w:val="left" w:pos="180"/>
              </w:tabs>
              <w:ind w:right="33" w:hanging="1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3152E" w:rsidRPr="00345A28" w14:paraId="08C075D0" w14:textId="77777777" w:rsidTr="00960765">
        <w:tc>
          <w:tcPr>
            <w:tcW w:w="965" w:type="dxa"/>
            <w:shd w:val="clear" w:color="auto" w:fill="auto"/>
          </w:tcPr>
          <w:p w14:paraId="5F326959" w14:textId="77777777" w:rsidR="0013152E" w:rsidRPr="00345A28" w:rsidRDefault="0013152E" w:rsidP="00960765">
            <w:pPr>
              <w:tabs>
                <w:tab w:val="left" w:pos="180"/>
                <w:tab w:val="left" w:pos="872"/>
              </w:tabs>
              <w:ind w:right="-109" w:hanging="122"/>
              <w:jc w:val="center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>Тема 3</w:t>
            </w:r>
          </w:p>
        </w:tc>
        <w:tc>
          <w:tcPr>
            <w:tcW w:w="7654" w:type="dxa"/>
            <w:shd w:val="clear" w:color="auto" w:fill="auto"/>
          </w:tcPr>
          <w:p w14:paraId="2C0062E2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Медицинский массаж.</w:t>
            </w:r>
          </w:p>
          <w:p w14:paraId="25DE52FE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медицинской реабилитации, на которых проводится лечебный массаж.</w:t>
            </w:r>
          </w:p>
          <w:p w14:paraId="5D229A69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Медицинские показания и противопоказания к массажу.</w:t>
            </w:r>
          </w:p>
          <w:p w14:paraId="138A9A92" w14:textId="77777777" w:rsidR="0013152E" w:rsidRPr="00345A28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 xml:space="preserve">Нормативные документы, регламентирующие </w:t>
            </w:r>
            <w:r>
              <w:rPr>
                <w:sz w:val="28"/>
                <w:szCs w:val="28"/>
              </w:rPr>
              <w:t>работу кабинета лечебного массажа.</w:t>
            </w:r>
          </w:p>
          <w:p w14:paraId="47588025" w14:textId="77777777" w:rsidR="0013152E" w:rsidRPr="00345A28" w:rsidRDefault="0013152E" w:rsidP="00960765">
            <w:pPr>
              <w:tabs>
                <w:tab w:val="left" w:pos="180"/>
              </w:tabs>
              <w:ind w:right="-108" w:hanging="10"/>
              <w:rPr>
                <w:sz w:val="16"/>
                <w:szCs w:val="16"/>
              </w:rPr>
            </w:pPr>
          </w:p>
        </w:tc>
        <w:tc>
          <w:tcPr>
            <w:tcW w:w="592" w:type="dxa"/>
            <w:shd w:val="clear" w:color="auto" w:fill="auto"/>
          </w:tcPr>
          <w:p w14:paraId="2938F29F" w14:textId="77777777" w:rsidR="0013152E" w:rsidRPr="00345A28" w:rsidRDefault="0013152E" w:rsidP="00960765">
            <w:pPr>
              <w:tabs>
                <w:tab w:val="left" w:pos="180"/>
              </w:tabs>
              <w:ind w:right="33" w:hanging="10"/>
              <w:jc w:val="right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  <w:tr w:rsidR="0013152E" w:rsidRPr="00345A28" w14:paraId="5DFAF532" w14:textId="77777777" w:rsidTr="00960765">
        <w:tc>
          <w:tcPr>
            <w:tcW w:w="965" w:type="dxa"/>
            <w:shd w:val="clear" w:color="auto" w:fill="auto"/>
          </w:tcPr>
          <w:p w14:paraId="5A745AF1" w14:textId="77777777" w:rsidR="0013152E" w:rsidRPr="00345A28" w:rsidRDefault="0013152E" w:rsidP="00960765">
            <w:pPr>
              <w:tabs>
                <w:tab w:val="left" w:pos="180"/>
                <w:tab w:val="left" w:pos="872"/>
              </w:tabs>
              <w:ind w:right="-109" w:hanging="122"/>
              <w:jc w:val="center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>Тема 4</w:t>
            </w:r>
          </w:p>
        </w:tc>
        <w:tc>
          <w:tcPr>
            <w:tcW w:w="7654" w:type="dxa"/>
            <w:shd w:val="clear" w:color="auto" w:fill="auto"/>
          </w:tcPr>
          <w:p w14:paraId="3CD1BA19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Физиотерапевтическое лечение.</w:t>
            </w:r>
          </w:p>
          <w:p w14:paraId="54DD3629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медицинской реабилитации, на которых проводится физиотерапевтическое лечение.</w:t>
            </w:r>
          </w:p>
          <w:p w14:paraId="45739E02" w14:textId="77777777" w:rsidR="0013152E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Медицинские показания и противопоказания к физиотерапии.</w:t>
            </w:r>
          </w:p>
          <w:p w14:paraId="7F8187C4" w14:textId="77777777" w:rsidR="0013152E" w:rsidRPr="00345A28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 xml:space="preserve">Нормативные документы, регламентирующие </w:t>
            </w:r>
            <w:r>
              <w:rPr>
                <w:sz w:val="28"/>
                <w:szCs w:val="28"/>
              </w:rPr>
              <w:t>работу кабинета физиотерапии.</w:t>
            </w:r>
          </w:p>
          <w:p w14:paraId="274270A0" w14:textId="77777777" w:rsidR="0013152E" w:rsidRPr="00345A28" w:rsidRDefault="0013152E" w:rsidP="00960765">
            <w:pPr>
              <w:tabs>
                <w:tab w:val="left" w:pos="180"/>
              </w:tabs>
              <w:ind w:right="-108"/>
              <w:rPr>
                <w:sz w:val="20"/>
                <w:szCs w:val="20"/>
              </w:rPr>
            </w:pPr>
          </w:p>
        </w:tc>
        <w:tc>
          <w:tcPr>
            <w:tcW w:w="592" w:type="dxa"/>
            <w:shd w:val="clear" w:color="auto" w:fill="auto"/>
          </w:tcPr>
          <w:p w14:paraId="3AE77EDF" w14:textId="77777777" w:rsidR="0013152E" w:rsidRPr="00345A28" w:rsidRDefault="0013152E" w:rsidP="00960765">
            <w:pPr>
              <w:tabs>
                <w:tab w:val="left" w:pos="180"/>
              </w:tabs>
              <w:ind w:right="33" w:hanging="1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3152E" w:rsidRPr="00345A28" w14:paraId="397790DD" w14:textId="77777777" w:rsidTr="00960765">
        <w:tc>
          <w:tcPr>
            <w:tcW w:w="965" w:type="dxa"/>
            <w:shd w:val="clear" w:color="auto" w:fill="auto"/>
          </w:tcPr>
          <w:p w14:paraId="7F9D643D" w14:textId="77777777" w:rsidR="0013152E" w:rsidRPr="00345A28" w:rsidRDefault="0013152E" w:rsidP="00960765">
            <w:pPr>
              <w:tabs>
                <w:tab w:val="left" w:pos="180"/>
                <w:tab w:val="left" w:pos="749"/>
              </w:tabs>
              <w:ind w:right="33" w:hanging="122"/>
              <w:rPr>
                <w:sz w:val="28"/>
                <w:szCs w:val="28"/>
              </w:rPr>
            </w:pPr>
          </w:p>
        </w:tc>
        <w:tc>
          <w:tcPr>
            <w:tcW w:w="7654" w:type="dxa"/>
            <w:shd w:val="clear" w:color="auto" w:fill="auto"/>
          </w:tcPr>
          <w:p w14:paraId="541B79A3" w14:textId="77777777" w:rsidR="0013152E" w:rsidRPr="00345A28" w:rsidRDefault="0013152E" w:rsidP="00960765">
            <w:pPr>
              <w:tabs>
                <w:tab w:val="left" w:pos="180"/>
              </w:tabs>
              <w:ind w:right="-108" w:hanging="10"/>
              <w:rPr>
                <w:sz w:val="28"/>
                <w:szCs w:val="28"/>
              </w:rPr>
            </w:pPr>
            <w:r w:rsidRPr="00345A28">
              <w:rPr>
                <w:sz w:val="28"/>
                <w:szCs w:val="28"/>
              </w:rPr>
              <w:t>Список литературы</w:t>
            </w:r>
          </w:p>
          <w:p w14:paraId="3D163742" w14:textId="77777777" w:rsidR="0013152E" w:rsidRPr="00345A28" w:rsidRDefault="0013152E" w:rsidP="00960765">
            <w:pPr>
              <w:tabs>
                <w:tab w:val="left" w:pos="180"/>
              </w:tabs>
              <w:ind w:right="-108" w:hanging="10"/>
              <w:rPr>
                <w:sz w:val="20"/>
                <w:szCs w:val="20"/>
              </w:rPr>
            </w:pPr>
          </w:p>
        </w:tc>
        <w:tc>
          <w:tcPr>
            <w:tcW w:w="592" w:type="dxa"/>
            <w:shd w:val="clear" w:color="auto" w:fill="auto"/>
          </w:tcPr>
          <w:p w14:paraId="1852BF0A" w14:textId="77777777" w:rsidR="0013152E" w:rsidRPr="00637FCF" w:rsidRDefault="0013152E" w:rsidP="00960765">
            <w:pPr>
              <w:tabs>
                <w:tab w:val="left" w:pos="180"/>
              </w:tabs>
              <w:ind w:right="33" w:hanging="10"/>
              <w:jc w:val="right"/>
              <w:rPr>
                <w:sz w:val="28"/>
                <w:szCs w:val="28"/>
              </w:rPr>
            </w:pPr>
            <w:r w:rsidRPr="00637FC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8</w:t>
            </w:r>
          </w:p>
        </w:tc>
      </w:tr>
    </w:tbl>
    <w:p w14:paraId="3AFD4AE6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222F2084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04FF1BF5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49E03BBA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3A60317A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1756E62C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7BC8D915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633CF62F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34BD5725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5EC4F9C3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45AE8714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5380F0EB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14A73B5E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6E9D5060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24215ACD" w14:textId="77777777" w:rsidR="0013152E" w:rsidRDefault="001315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</w:p>
    <w:p w14:paraId="2EA541EA" w14:textId="77777777" w:rsidR="00F3102E" w:rsidRDefault="00F310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14:paraId="14DE86E0" w14:textId="77777777" w:rsidR="00F3102E" w:rsidRPr="006F2673" w:rsidRDefault="00F3102E" w:rsidP="006F2673">
      <w:pPr>
        <w:tabs>
          <w:tab w:val="left" w:pos="195"/>
          <w:tab w:val="left" w:pos="3255"/>
        </w:tabs>
        <w:ind w:right="141"/>
        <w:jc w:val="center"/>
        <w:rPr>
          <w:b/>
          <w:sz w:val="16"/>
          <w:szCs w:val="16"/>
        </w:rPr>
      </w:pPr>
    </w:p>
    <w:p w14:paraId="37E90330" w14:textId="77777777" w:rsidR="00F3102E" w:rsidRDefault="00F3102E" w:rsidP="006F2673">
      <w:pPr>
        <w:pStyle w:val="31"/>
        <w:shd w:val="clear" w:color="auto" w:fill="auto"/>
        <w:tabs>
          <w:tab w:val="left" w:leader="underscore" w:pos="5789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по выполнению самостоятельной работы студентов по дисциплине </w:t>
      </w:r>
      <w:r w:rsidR="001F32A3">
        <w:rPr>
          <w:sz w:val="28"/>
          <w:szCs w:val="28"/>
        </w:rPr>
        <w:t>«</w:t>
      </w:r>
      <w:r w:rsidR="006A60C4">
        <w:rPr>
          <w:sz w:val="28"/>
          <w:szCs w:val="28"/>
        </w:rPr>
        <w:t>Медико-социальная реабилитация</w:t>
      </w:r>
      <w:r w:rsidR="001F32A3">
        <w:rPr>
          <w:sz w:val="28"/>
          <w:szCs w:val="28"/>
        </w:rPr>
        <w:t>»</w:t>
      </w:r>
      <w:r>
        <w:rPr>
          <w:sz w:val="28"/>
          <w:szCs w:val="28"/>
        </w:rPr>
        <w:t xml:space="preserve"> предназначены</w:t>
      </w:r>
      <w:r w:rsidR="004B79CD">
        <w:rPr>
          <w:sz w:val="28"/>
          <w:szCs w:val="28"/>
        </w:rPr>
        <w:t xml:space="preserve"> для студентов по специальности</w:t>
      </w:r>
      <w:r>
        <w:rPr>
          <w:sz w:val="28"/>
          <w:szCs w:val="28"/>
        </w:rPr>
        <w:t xml:space="preserve"> 31.02.01 «Лечебное дел</w:t>
      </w:r>
      <w:r w:rsidR="004B79CD">
        <w:rPr>
          <w:sz w:val="28"/>
          <w:szCs w:val="28"/>
        </w:rPr>
        <w:t>о»</w:t>
      </w:r>
      <w:r>
        <w:rPr>
          <w:sz w:val="28"/>
          <w:szCs w:val="28"/>
        </w:rPr>
        <w:t>.</w:t>
      </w:r>
    </w:p>
    <w:p w14:paraId="012C0AAE" w14:textId="77777777" w:rsidR="00F3102E" w:rsidRDefault="00F3102E" w:rsidP="006F2673">
      <w:pPr>
        <w:pStyle w:val="31"/>
        <w:shd w:val="clear" w:color="auto" w:fill="auto"/>
        <w:tabs>
          <w:tab w:val="left" w:leader="underscore" w:pos="5789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 xml:space="preserve">Цель методических указаний: оказание помощи студентам в выполнении самостоятельной работы по дисциплине </w:t>
      </w:r>
      <w:r w:rsidR="006F2673">
        <w:rPr>
          <w:sz w:val="28"/>
          <w:szCs w:val="28"/>
        </w:rPr>
        <w:t>«Медико-социальная реабилитация»</w:t>
      </w:r>
      <w:r>
        <w:rPr>
          <w:sz w:val="28"/>
          <w:szCs w:val="28"/>
        </w:rPr>
        <w:t>.</w:t>
      </w:r>
    </w:p>
    <w:p w14:paraId="11A25835" w14:textId="77777777" w:rsidR="00F3102E" w:rsidRDefault="00F3102E" w:rsidP="006F2673">
      <w:pPr>
        <w:pStyle w:val="31"/>
        <w:shd w:val="clear" w:color="auto" w:fill="auto"/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 xml:space="preserve">Настоящие методические указания содержат работы, которые позволят студентам по специальности </w:t>
      </w:r>
      <w:r w:rsidRPr="006A60C4">
        <w:rPr>
          <w:sz w:val="28"/>
          <w:szCs w:val="28"/>
        </w:rPr>
        <w:t>31.02.01 «Лечебное дело» самостоятельно</w:t>
      </w:r>
      <w:r>
        <w:rPr>
          <w:sz w:val="28"/>
          <w:szCs w:val="28"/>
        </w:rPr>
        <w:t xml:space="preserve"> овладеть фундаментальными знаниями, профессиональными умениями и навыкам</w:t>
      </w:r>
      <w:r w:rsidR="006F2673">
        <w:rPr>
          <w:sz w:val="28"/>
          <w:szCs w:val="28"/>
        </w:rPr>
        <w:t>и деятельности по специальности</w:t>
      </w:r>
      <w:r>
        <w:rPr>
          <w:sz w:val="28"/>
          <w:szCs w:val="28"/>
        </w:rPr>
        <w:t xml:space="preserve"> и направлены на формирование следующих компетенций:</w:t>
      </w:r>
    </w:p>
    <w:p w14:paraId="1C1E9611" w14:textId="77777777" w:rsidR="00F3102E" w:rsidRDefault="00F3102E" w:rsidP="006F2673">
      <w:pPr>
        <w:pStyle w:val="31"/>
        <w:shd w:val="clear" w:color="auto" w:fill="auto"/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5C6FBA9E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5571694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3. Принимать решения в стандартный и нестандартный ситуациях и нести за них ответственность.</w:t>
      </w:r>
    </w:p>
    <w:p w14:paraId="3909FF63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F9747B7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14:paraId="79A70DA5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6. Работать в коллективе и в команде, эффективно общаться с коллегами, руководством, потребителями.</w:t>
      </w:r>
    </w:p>
    <w:p w14:paraId="18C36ECD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7 Брать ответственность за работу членов команды (подчиненных), за результат выполнения заданий.</w:t>
      </w:r>
    </w:p>
    <w:p w14:paraId="1C7E6BB1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8F62823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 xml:space="preserve">ОК 9. Ориентироваться в условиях частой смены технологий в профессиональной деятельности. </w:t>
      </w:r>
    </w:p>
    <w:p w14:paraId="566EA174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10. Бережно относиться к историческому наследую и культурным традициям народа, уважать социальные, культурные и религиозные различия.</w:t>
      </w:r>
    </w:p>
    <w:p w14:paraId="6D34B7B4" w14:textId="77777777" w:rsidR="00300ACE" w:rsidRPr="00300ACE" w:rsidRDefault="00300AC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16"/>
          <w:szCs w:val="16"/>
        </w:rPr>
      </w:pPr>
    </w:p>
    <w:p w14:paraId="1A78690E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11. Быть готовым брать на себя нравственные обязательства по отношению к природе, обществу, человеку.</w:t>
      </w:r>
    </w:p>
    <w:p w14:paraId="186310E2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12. Организовывать рабочее место с соблюдением требований безопасности труда, производственной санитарии, инфекционной и противопожарной безопасности.</w:t>
      </w:r>
    </w:p>
    <w:p w14:paraId="2B8B7CED" w14:textId="77777777" w:rsidR="00F3102E" w:rsidRDefault="00F3102E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  <w:r>
        <w:rPr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21446D3C" w14:textId="77777777" w:rsidR="006A60C4" w:rsidRPr="006A60C4" w:rsidRDefault="006A60C4" w:rsidP="006F2673">
      <w:pPr>
        <w:pStyle w:val="ConsPlusNormal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0C4">
        <w:rPr>
          <w:rFonts w:ascii="Times New Roman" w:hAnsi="Times New Roman" w:cs="Times New Roman"/>
          <w:sz w:val="28"/>
          <w:szCs w:val="28"/>
        </w:rPr>
        <w:t>ПК 5.1. Осуществлять медицинскую реабилитацию пациентов с различной патологией.</w:t>
      </w:r>
    </w:p>
    <w:p w14:paraId="591F682B" w14:textId="77777777" w:rsidR="006A60C4" w:rsidRPr="006A60C4" w:rsidRDefault="006A60C4" w:rsidP="006F2673">
      <w:pPr>
        <w:pStyle w:val="ConsPlusNormal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0C4">
        <w:rPr>
          <w:rFonts w:ascii="Times New Roman" w:hAnsi="Times New Roman" w:cs="Times New Roman"/>
          <w:sz w:val="28"/>
          <w:szCs w:val="28"/>
        </w:rPr>
        <w:t>ПК 5.2. Проводить психосоциальную реабилитацию.</w:t>
      </w:r>
    </w:p>
    <w:p w14:paraId="24EC1D81" w14:textId="77777777" w:rsidR="006A60C4" w:rsidRPr="006A60C4" w:rsidRDefault="006A60C4" w:rsidP="006F2673">
      <w:pPr>
        <w:pStyle w:val="ConsPlusNormal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0C4">
        <w:rPr>
          <w:rFonts w:ascii="Times New Roman" w:hAnsi="Times New Roman" w:cs="Times New Roman"/>
          <w:sz w:val="28"/>
          <w:szCs w:val="28"/>
        </w:rPr>
        <w:lastRenderedPageBreak/>
        <w:t>ПК 5.3. Осуществлять паллиативную помощь.</w:t>
      </w:r>
    </w:p>
    <w:p w14:paraId="11349636" w14:textId="77777777" w:rsidR="006A60C4" w:rsidRPr="006A60C4" w:rsidRDefault="006A60C4" w:rsidP="006F2673">
      <w:pPr>
        <w:pStyle w:val="ConsPlusNormal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0C4">
        <w:rPr>
          <w:rFonts w:ascii="Times New Roman" w:hAnsi="Times New Roman" w:cs="Times New Roman"/>
          <w:sz w:val="28"/>
          <w:szCs w:val="28"/>
        </w:rPr>
        <w:t>ПК 5.4. Проводить медико-социальную реабилитацию инвалидов, одиноких лиц, участников военных действий и лиц из группы социального риска.</w:t>
      </w:r>
    </w:p>
    <w:p w14:paraId="29735FDF" w14:textId="77777777" w:rsidR="006A60C4" w:rsidRPr="006A60C4" w:rsidRDefault="006A60C4" w:rsidP="006F2673">
      <w:pPr>
        <w:pStyle w:val="ConsPlusNormal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0C4">
        <w:rPr>
          <w:rFonts w:ascii="Times New Roman" w:hAnsi="Times New Roman" w:cs="Times New Roman"/>
          <w:sz w:val="28"/>
          <w:szCs w:val="28"/>
        </w:rPr>
        <w:t>ПК 5.5. Проводить экспертизу временной нетрудоспособности.</w:t>
      </w:r>
    </w:p>
    <w:p w14:paraId="4A31C813" w14:textId="77777777" w:rsidR="006A60C4" w:rsidRPr="006A60C4" w:rsidRDefault="006A60C4" w:rsidP="006F2673">
      <w:pPr>
        <w:pStyle w:val="ConsPlusNormal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0C4">
        <w:rPr>
          <w:rFonts w:ascii="Times New Roman" w:hAnsi="Times New Roman" w:cs="Times New Roman"/>
          <w:sz w:val="28"/>
          <w:szCs w:val="28"/>
        </w:rPr>
        <w:t>ПК 5.6. Оформлять медицинскую документацию.</w:t>
      </w:r>
    </w:p>
    <w:p w14:paraId="72D5677A" w14:textId="77777777" w:rsidR="00D562FA" w:rsidRPr="006F2673" w:rsidRDefault="00D562FA" w:rsidP="006F2673">
      <w:pPr>
        <w:pStyle w:val="31"/>
        <w:shd w:val="clear" w:color="auto" w:fill="auto"/>
        <w:tabs>
          <w:tab w:val="left" w:leader="dot" w:pos="1597"/>
        </w:tabs>
        <w:spacing w:before="0" w:line="240" w:lineRule="auto"/>
        <w:ind w:left="-567" w:right="141" w:firstLine="709"/>
        <w:rPr>
          <w:sz w:val="28"/>
          <w:szCs w:val="28"/>
        </w:rPr>
      </w:pPr>
    </w:p>
    <w:p w14:paraId="7FEFA6B5" w14:textId="77777777" w:rsidR="00F3102E" w:rsidRPr="006F2673" w:rsidRDefault="001F32A3" w:rsidP="006F2673">
      <w:pPr>
        <w:pStyle w:val="af7"/>
        <w:spacing w:after="0"/>
        <w:jc w:val="both"/>
        <w:rPr>
          <w:b/>
          <w:sz w:val="28"/>
          <w:szCs w:val="28"/>
        </w:rPr>
      </w:pPr>
      <w:r w:rsidRPr="00DB29C9">
        <w:rPr>
          <w:b/>
          <w:sz w:val="28"/>
          <w:szCs w:val="28"/>
        </w:rPr>
        <w:t>Цели и задачи учебной дисциплины – требования к результатам освоения учебной дисциплины:</w:t>
      </w:r>
    </w:p>
    <w:p w14:paraId="27DB6378" w14:textId="77777777" w:rsidR="00F3102E" w:rsidRPr="00DB29C9" w:rsidRDefault="00F3102E" w:rsidP="006F2673">
      <w:pPr>
        <w:pStyle w:val="31"/>
        <w:shd w:val="clear" w:color="auto" w:fill="auto"/>
        <w:tabs>
          <w:tab w:val="left" w:leader="underscore" w:pos="2112"/>
        </w:tabs>
        <w:spacing w:before="0" w:line="240" w:lineRule="auto"/>
        <w:ind w:left="-567" w:right="141" w:firstLine="709"/>
        <w:rPr>
          <w:sz w:val="28"/>
          <w:szCs w:val="28"/>
        </w:rPr>
      </w:pPr>
      <w:r w:rsidRPr="00DB29C9">
        <w:rPr>
          <w:sz w:val="28"/>
          <w:szCs w:val="28"/>
        </w:rPr>
        <w:t>В результате выполнения самостоятельных работ по дисциплине студенты должны:</w:t>
      </w:r>
    </w:p>
    <w:p w14:paraId="2683B3DC" w14:textId="77777777" w:rsidR="00F3102E" w:rsidRPr="00DB29C9" w:rsidRDefault="00F3102E" w:rsidP="006F2673">
      <w:pPr>
        <w:pStyle w:val="31"/>
        <w:shd w:val="clear" w:color="auto" w:fill="auto"/>
        <w:tabs>
          <w:tab w:val="left" w:pos="1181"/>
          <w:tab w:val="left" w:leader="dot" w:pos="2112"/>
        </w:tabs>
        <w:spacing w:before="0" w:line="240" w:lineRule="auto"/>
        <w:ind w:left="-567" w:right="141" w:firstLine="709"/>
        <w:rPr>
          <w:b/>
          <w:sz w:val="28"/>
          <w:szCs w:val="28"/>
        </w:rPr>
      </w:pPr>
      <w:r w:rsidRPr="00DB29C9">
        <w:rPr>
          <w:b/>
          <w:sz w:val="28"/>
          <w:szCs w:val="28"/>
        </w:rPr>
        <w:t>- уметь:</w:t>
      </w:r>
    </w:p>
    <w:p w14:paraId="2597BA6B" w14:textId="77777777" w:rsidR="001F32A3" w:rsidRPr="00DB29C9" w:rsidRDefault="006A60C4" w:rsidP="006F2673">
      <w:pPr>
        <w:numPr>
          <w:ilvl w:val="0"/>
          <w:numId w:val="13"/>
        </w:numPr>
        <w:tabs>
          <w:tab w:val="clear" w:pos="108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проводить комплекс упражнений по лечебной физкультуре при различных заболеваниях</w:t>
      </w:r>
      <w:r w:rsidR="001F32A3" w:rsidRPr="00DB29C9">
        <w:rPr>
          <w:sz w:val="28"/>
          <w:szCs w:val="28"/>
        </w:rPr>
        <w:t>;</w:t>
      </w:r>
    </w:p>
    <w:p w14:paraId="48D756E3" w14:textId="77777777" w:rsidR="001F32A3" w:rsidRDefault="001F32A3" w:rsidP="006F2673">
      <w:pPr>
        <w:numPr>
          <w:ilvl w:val="0"/>
          <w:numId w:val="13"/>
        </w:numPr>
        <w:tabs>
          <w:tab w:val="clear" w:pos="1080"/>
        </w:tabs>
        <w:ind w:left="-567" w:firstLine="567"/>
        <w:jc w:val="both"/>
        <w:rPr>
          <w:sz w:val="28"/>
          <w:szCs w:val="28"/>
        </w:rPr>
      </w:pPr>
      <w:r w:rsidRPr="00DB29C9">
        <w:rPr>
          <w:sz w:val="28"/>
          <w:szCs w:val="28"/>
        </w:rPr>
        <w:t xml:space="preserve">проводить </w:t>
      </w:r>
      <w:r w:rsidR="006A60C4">
        <w:rPr>
          <w:sz w:val="28"/>
          <w:szCs w:val="28"/>
        </w:rPr>
        <w:t>основные приёмы массажа и лечебной физкультуры</w:t>
      </w:r>
      <w:r w:rsidRPr="00DB29C9">
        <w:rPr>
          <w:sz w:val="28"/>
          <w:szCs w:val="28"/>
        </w:rPr>
        <w:t>;</w:t>
      </w:r>
    </w:p>
    <w:p w14:paraId="082D2F44" w14:textId="77777777" w:rsidR="006A60C4" w:rsidRPr="00DB29C9" w:rsidRDefault="006A60C4" w:rsidP="006F2673">
      <w:pPr>
        <w:numPr>
          <w:ilvl w:val="0"/>
          <w:numId w:val="13"/>
        </w:numPr>
        <w:tabs>
          <w:tab w:val="clear" w:pos="108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проводить физиотерапевтические процедуры;</w:t>
      </w:r>
    </w:p>
    <w:p w14:paraId="487AED4A" w14:textId="77777777" w:rsidR="001F32A3" w:rsidRDefault="006A60C4" w:rsidP="006F2673">
      <w:pPr>
        <w:numPr>
          <w:ilvl w:val="0"/>
          <w:numId w:val="13"/>
        </w:numPr>
        <w:tabs>
          <w:tab w:val="clear" w:pos="108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показания и противопоказания к санаторно-курортному лечению;</w:t>
      </w:r>
    </w:p>
    <w:p w14:paraId="2EEE0275" w14:textId="77777777" w:rsidR="006A60C4" w:rsidRDefault="006A60C4" w:rsidP="006F2673">
      <w:pPr>
        <w:numPr>
          <w:ilvl w:val="0"/>
          <w:numId w:val="13"/>
        </w:numPr>
        <w:tabs>
          <w:tab w:val="clear" w:pos="108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программу индивидуальной реабилитации;</w:t>
      </w:r>
    </w:p>
    <w:p w14:paraId="7BE0FC6C" w14:textId="77777777" w:rsidR="006A60C4" w:rsidRDefault="006A60C4" w:rsidP="006F2673">
      <w:pPr>
        <w:numPr>
          <w:ilvl w:val="0"/>
          <w:numId w:val="13"/>
        </w:numPr>
        <w:tabs>
          <w:tab w:val="clear" w:pos="108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реабилитацию пациентов;</w:t>
      </w:r>
    </w:p>
    <w:p w14:paraId="0140A4BD" w14:textId="77777777" w:rsidR="006A60C4" w:rsidRDefault="006A60C4" w:rsidP="006F2673">
      <w:pPr>
        <w:numPr>
          <w:ilvl w:val="0"/>
          <w:numId w:val="13"/>
        </w:numPr>
        <w:tabs>
          <w:tab w:val="clear" w:pos="108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паллиативную помощь пациентам;</w:t>
      </w:r>
    </w:p>
    <w:p w14:paraId="27FC908C" w14:textId="77777777" w:rsidR="006A60C4" w:rsidRDefault="006A60C4" w:rsidP="006F2673">
      <w:pPr>
        <w:numPr>
          <w:ilvl w:val="0"/>
          <w:numId w:val="13"/>
        </w:numPr>
        <w:tabs>
          <w:tab w:val="clear" w:pos="108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проводить медико-санитарную реабилитацию инвалидов, одиноких лиц, участников военных действий, лиц с профессиональными заболеваниями и лиц из группы социального риска;</w:t>
      </w:r>
    </w:p>
    <w:p w14:paraId="1F4212F2" w14:textId="77777777" w:rsidR="006A60C4" w:rsidRDefault="006A60C4" w:rsidP="006F2673">
      <w:pPr>
        <w:numPr>
          <w:ilvl w:val="0"/>
          <w:numId w:val="13"/>
        </w:numPr>
        <w:tabs>
          <w:tab w:val="clear" w:pos="108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проводить экспертизу временной нетрудоспособности</w:t>
      </w:r>
      <w:r w:rsidR="003E7C70">
        <w:rPr>
          <w:sz w:val="28"/>
          <w:szCs w:val="28"/>
        </w:rPr>
        <w:t>;</w:t>
      </w:r>
    </w:p>
    <w:p w14:paraId="44DD82DA" w14:textId="77777777" w:rsidR="00300ACE" w:rsidRPr="003E7C70" w:rsidRDefault="00300ACE" w:rsidP="006F2673">
      <w:pPr>
        <w:jc w:val="both"/>
        <w:rPr>
          <w:sz w:val="16"/>
          <w:szCs w:val="16"/>
        </w:rPr>
      </w:pPr>
    </w:p>
    <w:p w14:paraId="00F1B87B" w14:textId="77777777" w:rsidR="00F3102E" w:rsidRPr="00DB29C9" w:rsidRDefault="00F3102E" w:rsidP="006F26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141" w:firstLine="567"/>
        <w:jc w:val="both"/>
        <w:rPr>
          <w:b/>
          <w:sz w:val="28"/>
          <w:szCs w:val="28"/>
        </w:rPr>
      </w:pPr>
      <w:r w:rsidRPr="00DB29C9">
        <w:rPr>
          <w:b/>
          <w:sz w:val="28"/>
          <w:szCs w:val="28"/>
        </w:rPr>
        <w:t>- знать:</w:t>
      </w:r>
    </w:p>
    <w:p w14:paraId="543F0938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основы законодательства в обеспечении социальной защиты населения;</w:t>
      </w:r>
    </w:p>
    <w:p w14:paraId="11518E94" w14:textId="77777777" w:rsidR="001F32A3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виды, формы и методы реабилитации</w:t>
      </w:r>
      <w:r w:rsidR="001F32A3" w:rsidRPr="00DB29C9">
        <w:rPr>
          <w:sz w:val="28"/>
          <w:szCs w:val="28"/>
        </w:rPr>
        <w:t>;</w:t>
      </w:r>
    </w:p>
    <w:p w14:paraId="00D76B8F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основы социальной реабилитации;</w:t>
      </w:r>
    </w:p>
    <w:p w14:paraId="6345EB5E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принципы экспертизы временной нетрудоспособности;</w:t>
      </w:r>
    </w:p>
    <w:p w14:paraId="0C636B9D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различных заболеваниях и травмах;</w:t>
      </w:r>
    </w:p>
    <w:p w14:paraId="5D242BA4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группы инвалидности и основы освидетельствования стойкой утраты трудоспособности в медико-социальной экспертизе;</w:t>
      </w:r>
    </w:p>
    <w:p w14:paraId="4FAB28F7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общее и специальное и специальное физиологическое воздействие физических упражнений и массажа на организм человека;</w:t>
      </w:r>
    </w:p>
    <w:p w14:paraId="744F6544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психологические основы реабилитации;</w:t>
      </w:r>
    </w:p>
    <w:p w14:paraId="24ECE43B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виды физиотерапевтических процедур и возможности их применения в реабилитации;</w:t>
      </w:r>
    </w:p>
    <w:p w14:paraId="2EFC6F18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общее и специальное воздействие санаторно-курортного лечения на организм человека;</w:t>
      </w:r>
    </w:p>
    <w:p w14:paraId="253EC662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показания и противопоказания к санаторно-курортному лечению;</w:t>
      </w:r>
    </w:p>
    <w:p w14:paraId="744D6F32" w14:textId="77777777" w:rsidR="003E7C70" w:rsidRDefault="003E7C70" w:rsidP="006F2673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организации социальной помощи пожилым, престарелым людям и инвалидам;</w:t>
      </w:r>
    </w:p>
    <w:p w14:paraId="59AFC9F2" w14:textId="77777777" w:rsidR="000354F7" w:rsidRPr="0013152E" w:rsidRDefault="003E7C70" w:rsidP="00F95EF1">
      <w:pPr>
        <w:numPr>
          <w:ilvl w:val="0"/>
          <w:numId w:val="14"/>
        </w:numPr>
        <w:tabs>
          <w:tab w:val="clear" w:pos="360"/>
          <w:tab w:val="num" w:pos="709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принципы медико-социальной реабилитации инвалидов, одиноких лиц, участников военных действий, лиц с профессиональными заболеваниями и лиц из групп социального риска.</w:t>
      </w:r>
    </w:p>
    <w:p w14:paraId="47E341A0" w14:textId="77777777" w:rsidR="0051506F" w:rsidRPr="0051506F" w:rsidRDefault="0051506F" w:rsidP="00F95EF1">
      <w:pPr>
        <w:tabs>
          <w:tab w:val="left" w:pos="195"/>
          <w:tab w:val="left" w:pos="3255"/>
        </w:tabs>
        <w:rPr>
          <w:sz w:val="16"/>
          <w:szCs w:val="16"/>
        </w:rPr>
      </w:pPr>
    </w:p>
    <w:p w14:paraId="74596280" w14:textId="77777777" w:rsidR="0075514B" w:rsidRDefault="00A426CD" w:rsidP="0075514B">
      <w:pPr>
        <w:tabs>
          <w:tab w:val="left" w:pos="180"/>
        </w:tabs>
        <w:ind w:left="-142" w:right="-108" w:hanging="425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lastRenderedPageBreak/>
        <w:t>Тема №1</w:t>
      </w:r>
    </w:p>
    <w:p w14:paraId="2424BE5D" w14:textId="77777777" w:rsidR="0051506F" w:rsidRPr="0051506F" w:rsidRDefault="0051506F" w:rsidP="0075514B">
      <w:pPr>
        <w:tabs>
          <w:tab w:val="left" w:pos="180"/>
        </w:tabs>
        <w:ind w:left="-142" w:right="-108" w:hanging="425"/>
        <w:jc w:val="center"/>
        <w:rPr>
          <w:b/>
          <w:color w:val="000000"/>
          <w:sz w:val="16"/>
          <w:szCs w:val="16"/>
        </w:rPr>
      </w:pPr>
    </w:p>
    <w:p w14:paraId="30A7C4FC" w14:textId="77777777" w:rsidR="0075514B" w:rsidRPr="00C15487" w:rsidRDefault="0075514B" w:rsidP="0075514B">
      <w:pPr>
        <w:tabs>
          <w:tab w:val="left" w:pos="180"/>
        </w:tabs>
        <w:ind w:left="-142" w:right="-108" w:hanging="425"/>
        <w:jc w:val="center"/>
        <w:rPr>
          <w:b/>
          <w:color w:val="FF0000"/>
          <w:sz w:val="28"/>
          <w:szCs w:val="28"/>
        </w:rPr>
      </w:pPr>
      <w:r w:rsidRPr="00C15487">
        <w:rPr>
          <w:b/>
          <w:color w:val="FF0000"/>
          <w:sz w:val="28"/>
          <w:szCs w:val="28"/>
        </w:rPr>
        <w:t>Основы реабилитологии.</w:t>
      </w:r>
    </w:p>
    <w:p w14:paraId="2F3CD12A" w14:textId="77777777" w:rsidR="00790A35" w:rsidRPr="00790A35" w:rsidRDefault="0075514B" w:rsidP="00790A35">
      <w:pPr>
        <w:tabs>
          <w:tab w:val="left" w:pos="180"/>
        </w:tabs>
        <w:ind w:left="-142" w:right="-108" w:hanging="425"/>
        <w:jc w:val="center"/>
        <w:rPr>
          <w:b/>
          <w:color w:val="FF0000"/>
          <w:sz w:val="28"/>
          <w:szCs w:val="28"/>
        </w:rPr>
      </w:pPr>
      <w:r w:rsidRPr="00C15487">
        <w:rPr>
          <w:b/>
          <w:color w:val="FF0000"/>
          <w:sz w:val="28"/>
          <w:szCs w:val="28"/>
        </w:rPr>
        <w:t>Нормативные документы, регламентирующие Порядок организации медицинской реабилитации.</w:t>
      </w:r>
      <w:r w:rsidR="0051506F" w:rsidRPr="00C15487">
        <w:rPr>
          <w:b/>
          <w:color w:val="FF0000"/>
          <w:sz w:val="28"/>
          <w:szCs w:val="28"/>
        </w:rPr>
        <w:t xml:space="preserve"> </w:t>
      </w:r>
      <w:r w:rsidRPr="00C15487">
        <w:rPr>
          <w:b/>
          <w:color w:val="FF0000"/>
          <w:sz w:val="28"/>
          <w:szCs w:val="28"/>
        </w:rPr>
        <w:t>Психосоциальная реабилитация.</w:t>
      </w:r>
    </w:p>
    <w:p w14:paraId="4B30F506" w14:textId="77777777" w:rsidR="00790A35" w:rsidRPr="00790A35" w:rsidRDefault="00790A35" w:rsidP="00790A35">
      <w:pPr>
        <w:tabs>
          <w:tab w:val="left" w:pos="180"/>
        </w:tabs>
        <w:ind w:right="-108"/>
        <w:jc w:val="both"/>
        <w:rPr>
          <w:b/>
          <w:sz w:val="10"/>
          <w:szCs w:val="10"/>
        </w:rPr>
      </w:pPr>
    </w:p>
    <w:p w14:paraId="3034CCEF" w14:textId="77777777" w:rsidR="00790A35" w:rsidRPr="00790A35" w:rsidRDefault="00790A35" w:rsidP="00790A35">
      <w:pPr>
        <w:tabs>
          <w:tab w:val="left" w:pos="180"/>
        </w:tabs>
        <w:ind w:right="-108"/>
        <w:jc w:val="both"/>
        <w:rPr>
          <w:sz w:val="28"/>
          <w:szCs w:val="28"/>
        </w:rPr>
      </w:pPr>
      <w:r w:rsidRPr="00790A35">
        <w:rPr>
          <w:sz w:val="28"/>
          <w:szCs w:val="28"/>
        </w:rPr>
        <w:t>ПК 5.1</w:t>
      </w:r>
      <w:r>
        <w:rPr>
          <w:sz w:val="28"/>
          <w:szCs w:val="28"/>
        </w:rPr>
        <w:t>, 5.2, 5.3, 5.4, 5.5,</w:t>
      </w:r>
      <w:r w:rsidRPr="00790A35">
        <w:rPr>
          <w:sz w:val="28"/>
          <w:szCs w:val="28"/>
        </w:rPr>
        <w:t>5.6.</w:t>
      </w:r>
    </w:p>
    <w:p w14:paraId="74A6B9EC" w14:textId="77777777" w:rsidR="000B3DB4" w:rsidRPr="00790A35" w:rsidRDefault="000B3DB4" w:rsidP="000B3DB4">
      <w:pPr>
        <w:pStyle w:val="af6"/>
        <w:rPr>
          <w:b/>
          <w:sz w:val="10"/>
          <w:szCs w:val="10"/>
        </w:rPr>
      </w:pPr>
    </w:p>
    <w:p w14:paraId="3B378F6A" w14:textId="77777777" w:rsidR="000B3DB4" w:rsidRPr="006F2673" w:rsidRDefault="000B3DB4" w:rsidP="000B3DB4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№1. </w:t>
      </w:r>
      <w:r w:rsidR="008B4FF3" w:rsidRPr="006F2673">
        <w:rPr>
          <w:b/>
          <w:i/>
          <w:sz w:val="28"/>
          <w:szCs w:val="28"/>
        </w:rPr>
        <w:t>Реабилитация</w:t>
      </w:r>
      <w:r w:rsidRPr="006F2673">
        <w:rPr>
          <w:b/>
          <w:i/>
          <w:sz w:val="28"/>
          <w:szCs w:val="28"/>
        </w:rPr>
        <w:t xml:space="preserve"> – это (дайте верное определение):</w:t>
      </w:r>
    </w:p>
    <w:p w14:paraId="5D85B8F0" w14:textId="77777777" w:rsidR="007605C6" w:rsidRPr="006F2673" w:rsidRDefault="007605C6" w:rsidP="000B3DB4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1. медицинское лечение пациента</w:t>
      </w:r>
    </w:p>
    <w:p w14:paraId="6E14AA73" w14:textId="77777777" w:rsidR="000B3DB4" w:rsidRPr="006F2673" w:rsidRDefault="007605C6" w:rsidP="000B3DB4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6F2673">
        <w:rPr>
          <w:sz w:val="28"/>
          <w:szCs w:val="28"/>
        </w:rPr>
        <w:t>2</w:t>
      </w:r>
      <w:r w:rsidR="000B3DB4" w:rsidRPr="006F2673">
        <w:rPr>
          <w:sz w:val="28"/>
          <w:szCs w:val="28"/>
        </w:rPr>
        <w:t xml:space="preserve">. </w:t>
      </w:r>
      <w:r w:rsidR="008B4FF3" w:rsidRPr="006F2673">
        <w:rPr>
          <w:sz w:val="28"/>
          <w:szCs w:val="28"/>
        </w:rPr>
        <w:t>комплекс мер, направленных на восстановление трудоспособности пациента</w:t>
      </w:r>
    </w:p>
    <w:p w14:paraId="29DBE0C2" w14:textId="77777777" w:rsidR="000B3DB4" w:rsidRPr="006F2673" w:rsidRDefault="007605C6" w:rsidP="000B3DB4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</w:t>
      </w:r>
      <w:r w:rsidR="000B3DB4" w:rsidRPr="006F2673">
        <w:rPr>
          <w:sz w:val="28"/>
          <w:szCs w:val="28"/>
        </w:rPr>
        <w:t xml:space="preserve">. </w:t>
      </w:r>
      <w:r w:rsidR="008B4FF3" w:rsidRPr="006F2673">
        <w:rPr>
          <w:sz w:val="28"/>
          <w:szCs w:val="28"/>
        </w:rPr>
        <w:t>комплекс мер, направленных на лечение пациента</w:t>
      </w:r>
    </w:p>
    <w:p w14:paraId="734A4A5D" w14:textId="77777777" w:rsidR="000B3DB4" w:rsidRPr="006F2673" w:rsidRDefault="007605C6" w:rsidP="000B3DB4">
      <w:pPr>
        <w:pStyle w:val="af6"/>
        <w:ind w:left="-350" w:right="-200" w:firstLine="14"/>
        <w:rPr>
          <w:sz w:val="28"/>
          <w:szCs w:val="28"/>
        </w:rPr>
      </w:pPr>
      <w:r w:rsidRPr="006F2673">
        <w:rPr>
          <w:sz w:val="28"/>
          <w:szCs w:val="28"/>
        </w:rPr>
        <w:t>4</w:t>
      </w:r>
      <w:r w:rsidR="000B3DB4" w:rsidRPr="006F2673">
        <w:rPr>
          <w:sz w:val="28"/>
          <w:szCs w:val="28"/>
        </w:rPr>
        <w:t xml:space="preserve">. </w:t>
      </w:r>
      <w:r w:rsidR="008B4FF3" w:rsidRPr="006F2673">
        <w:rPr>
          <w:sz w:val="28"/>
          <w:szCs w:val="28"/>
        </w:rPr>
        <w:t>комплекс мер, направленных на восстановление нарушенных функций организма</w:t>
      </w:r>
    </w:p>
    <w:p w14:paraId="0413D477" w14:textId="77777777" w:rsidR="000B3DB4" w:rsidRPr="006F2673" w:rsidRDefault="000B3DB4" w:rsidP="004368CB">
      <w:pPr>
        <w:pStyle w:val="af6"/>
        <w:rPr>
          <w:sz w:val="28"/>
          <w:szCs w:val="28"/>
        </w:rPr>
      </w:pPr>
    </w:p>
    <w:p w14:paraId="07CA8451" w14:textId="77777777" w:rsidR="00CD20E9" w:rsidRPr="006F2673" w:rsidRDefault="00CD20E9" w:rsidP="00CD20E9">
      <w:pPr>
        <w:pStyle w:val="af6"/>
        <w:tabs>
          <w:tab w:val="left" w:pos="851"/>
        </w:tabs>
        <w:ind w:left="-280" w:hanging="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№2. </w:t>
      </w:r>
      <w:r w:rsidRPr="006F2673">
        <w:rPr>
          <w:b/>
          <w:i/>
          <w:sz w:val="28"/>
          <w:szCs w:val="28"/>
        </w:rPr>
        <w:t>Установите соответствие между нормативными правовыми актами, регламентирующими проведение медицинской реабилитации:</w:t>
      </w:r>
    </w:p>
    <w:p w14:paraId="7F42DBE8" w14:textId="77777777" w:rsidR="00CD20E9" w:rsidRPr="006F2673" w:rsidRDefault="00CD20E9" w:rsidP="00CD20E9">
      <w:pPr>
        <w:pStyle w:val="af6"/>
        <w:tabs>
          <w:tab w:val="left" w:pos="851"/>
        </w:tabs>
        <w:ind w:left="-280" w:hanging="4"/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7512"/>
      </w:tblGrid>
      <w:tr w:rsidR="006F2673" w:rsidRPr="006F2673" w14:paraId="2CC448F1" w14:textId="77777777" w:rsidTr="00CD20E9">
        <w:tc>
          <w:tcPr>
            <w:tcW w:w="2411" w:type="dxa"/>
            <w:vMerge w:val="restart"/>
            <w:shd w:val="clear" w:color="auto" w:fill="auto"/>
          </w:tcPr>
          <w:p w14:paraId="42FB543C" w14:textId="77777777" w:rsidR="00CD20E9" w:rsidRPr="006F2673" w:rsidRDefault="00CD20E9" w:rsidP="00D04D98">
            <w:pPr>
              <w:suppressAutoHyphens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1. Правовые акты, регламентирую-щие проведение медицинской реабилитации пациентов</w:t>
            </w:r>
          </w:p>
          <w:p w14:paraId="3EDB4C80" w14:textId="77777777" w:rsidR="00CD20E9" w:rsidRPr="006F2673" w:rsidRDefault="00CD20E9" w:rsidP="00D04D98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512" w:type="dxa"/>
            <w:shd w:val="clear" w:color="auto" w:fill="auto"/>
          </w:tcPr>
          <w:p w14:paraId="7E12A802" w14:textId="77777777" w:rsidR="00CD20E9" w:rsidRPr="006F2673" w:rsidRDefault="00CD20E9" w:rsidP="00CD20E9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А) Федеральный закон ФЗ-323 от 22.11.2011 «Об основах охраны здоровья граждан в Российской Федерации»</w:t>
            </w:r>
          </w:p>
        </w:tc>
      </w:tr>
      <w:tr w:rsidR="006F2673" w:rsidRPr="006F2673" w14:paraId="1F1B1DB3" w14:textId="77777777" w:rsidTr="00CD20E9">
        <w:tc>
          <w:tcPr>
            <w:tcW w:w="2411" w:type="dxa"/>
            <w:vMerge/>
            <w:shd w:val="clear" w:color="auto" w:fill="auto"/>
          </w:tcPr>
          <w:p w14:paraId="012F14E7" w14:textId="77777777" w:rsidR="00CD20E9" w:rsidRPr="006F2673" w:rsidRDefault="00CD20E9" w:rsidP="00D04D98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512" w:type="dxa"/>
            <w:shd w:val="clear" w:color="auto" w:fill="auto"/>
          </w:tcPr>
          <w:p w14:paraId="0641A31C" w14:textId="77777777" w:rsidR="00CD20E9" w:rsidRPr="006F2673" w:rsidRDefault="00CD20E9" w:rsidP="00CD20E9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Б) </w:t>
            </w:r>
            <w:r w:rsidRPr="006F2673">
              <w:rPr>
                <w:bCs/>
                <w:sz w:val="28"/>
                <w:szCs w:val="28"/>
              </w:rPr>
              <w:t xml:space="preserve">Приказ Министерства здравоохранения РФ №788н </w:t>
            </w:r>
            <w:r w:rsidRPr="006F2673">
              <w:rPr>
                <w:sz w:val="28"/>
                <w:szCs w:val="28"/>
              </w:rPr>
              <w:t>от 32.07.2020 «Об утверждении Порядка организации медицинской реабилитации взрослых</w:t>
            </w:r>
          </w:p>
        </w:tc>
      </w:tr>
      <w:tr w:rsidR="006F2673" w:rsidRPr="006F2673" w14:paraId="4B686B6A" w14:textId="77777777" w:rsidTr="00CD20E9">
        <w:trPr>
          <w:trHeight w:val="453"/>
        </w:trPr>
        <w:tc>
          <w:tcPr>
            <w:tcW w:w="2411" w:type="dxa"/>
            <w:vMerge/>
            <w:shd w:val="clear" w:color="auto" w:fill="auto"/>
          </w:tcPr>
          <w:p w14:paraId="6E4F27A9" w14:textId="77777777" w:rsidR="00CD20E9" w:rsidRPr="006F2673" w:rsidRDefault="00CD20E9" w:rsidP="00D04D98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auto"/>
          </w:tcPr>
          <w:p w14:paraId="6DB171D2" w14:textId="77777777" w:rsidR="00CD20E9" w:rsidRPr="006F2673" w:rsidRDefault="00CD20E9" w:rsidP="00D04D98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В) </w:t>
            </w:r>
            <w:r w:rsidRPr="006F2673">
              <w:rPr>
                <w:bCs/>
                <w:sz w:val="28"/>
                <w:szCs w:val="28"/>
              </w:rPr>
              <w:t xml:space="preserve">Приказ Министерства здравоохранения РФ №878н </w:t>
            </w:r>
            <w:r w:rsidRPr="006F2673">
              <w:rPr>
                <w:sz w:val="28"/>
                <w:szCs w:val="28"/>
              </w:rPr>
              <w:t>от 23.10.2020 «Об утверждении Порядка организации медицинской реабилитации детей»</w:t>
            </w:r>
          </w:p>
        </w:tc>
      </w:tr>
      <w:tr w:rsidR="006F2673" w:rsidRPr="006F2673" w14:paraId="58E5AA8A" w14:textId="77777777" w:rsidTr="00CD20E9">
        <w:trPr>
          <w:trHeight w:val="453"/>
        </w:trPr>
        <w:tc>
          <w:tcPr>
            <w:tcW w:w="2411" w:type="dxa"/>
            <w:vMerge/>
            <w:shd w:val="clear" w:color="auto" w:fill="auto"/>
          </w:tcPr>
          <w:p w14:paraId="7FEDB186" w14:textId="77777777" w:rsidR="00CD20E9" w:rsidRPr="006F2673" w:rsidRDefault="00CD20E9" w:rsidP="00D04D98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auto"/>
          </w:tcPr>
          <w:p w14:paraId="5CC050B9" w14:textId="77777777" w:rsidR="00CD20E9" w:rsidRPr="006F2673" w:rsidRDefault="00CD20E9" w:rsidP="00D04D98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Г) </w:t>
            </w:r>
            <w:r w:rsidRPr="006F2673">
              <w:rPr>
                <w:bCs/>
                <w:sz w:val="28"/>
                <w:szCs w:val="28"/>
              </w:rPr>
              <w:t xml:space="preserve">Приказ Министерства труда и социальной защиты РФ №486н </w:t>
            </w:r>
            <w:r w:rsidRPr="006F2673">
              <w:rPr>
                <w:sz w:val="28"/>
                <w:szCs w:val="28"/>
              </w:rPr>
              <w:t xml:space="preserve">от 13.06.2017 </w:t>
            </w:r>
            <w:r w:rsidRPr="006F2673">
              <w:rPr>
                <w:bCs/>
                <w:sz w:val="28"/>
                <w:szCs w:val="28"/>
              </w:rPr>
              <w:t>«Об утверждении Порядка разработки и реализации индивидуальной программы реабилитации или абилитации инвалида, индивидуальной программы реабилитации или абилитации ребенка-инвалида, выдаваемых федеральными государственными учреждениями медико-социальной экспертизы, и их форм»</w:t>
            </w:r>
          </w:p>
        </w:tc>
      </w:tr>
      <w:tr w:rsidR="006F2673" w:rsidRPr="006F2673" w14:paraId="36BE1F30" w14:textId="77777777" w:rsidTr="00CD20E9">
        <w:trPr>
          <w:trHeight w:val="453"/>
        </w:trPr>
        <w:tc>
          <w:tcPr>
            <w:tcW w:w="2411" w:type="dxa"/>
            <w:vMerge/>
            <w:shd w:val="clear" w:color="auto" w:fill="auto"/>
          </w:tcPr>
          <w:p w14:paraId="7DCC4818" w14:textId="77777777" w:rsidR="00CD20E9" w:rsidRPr="006F2673" w:rsidRDefault="00CD20E9" w:rsidP="00D04D98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auto"/>
          </w:tcPr>
          <w:p w14:paraId="20F6CA5D" w14:textId="77777777" w:rsidR="00CD20E9" w:rsidRPr="006F2673" w:rsidRDefault="00CD20E9" w:rsidP="00D04D98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Д) </w:t>
            </w:r>
            <w:r w:rsidRPr="006F2673">
              <w:rPr>
                <w:bCs/>
                <w:sz w:val="28"/>
                <w:szCs w:val="28"/>
              </w:rPr>
              <w:t xml:space="preserve">Приказ Министерства труда и социальной защиты РФ №486н </w:t>
            </w:r>
            <w:r w:rsidRPr="006F2673">
              <w:rPr>
                <w:sz w:val="28"/>
                <w:szCs w:val="28"/>
              </w:rPr>
              <w:t xml:space="preserve">от 13.06.2017 </w:t>
            </w:r>
            <w:r w:rsidRPr="006F2673">
              <w:rPr>
                <w:bCs/>
                <w:sz w:val="28"/>
                <w:szCs w:val="28"/>
              </w:rPr>
              <w:t>«Об утверждении Порядка разработки и реализации индивидуальной программы реабилитации или абилитации инвалида, индивидуальной программы реабилитации или абилитации ребенка-инвалида, выдаваемых федеральными государственными учреждениями медико-социальной экспертизы, и их форм</w:t>
            </w:r>
          </w:p>
        </w:tc>
      </w:tr>
    </w:tbl>
    <w:p w14:paraId="36BF4044" w14:textId="77777777" w:rsidR="00CD20E9" w:rsidRPr="006F2673" w:rsidRDefault="00CD20E9" w:rsidP="00CD20E9">
      <w:pPr>
        <w:ind w:right="-220"/>
        <w:rPr>
          <w:sz w:val="28"/>
          <w:szCs w:val="28"/>
        </w:rPr>
      </w:pPr>
    </w:p>
    <w:p w14:paraId="621143A6" w14:textId="77777777" w:rsidR="00CD20E9" w:rsidRPr="006F2673" w:rsidRDefault="00CD20E9" w:rsidP="00CD20E9">
      <w:pPr>
        <w:pStyle w:val="ab"/>
        <w:spacing w:after="0"/>
        <w:ind w:left="-280" w:right="-220" w:hanging="4"/>
        <w:rPr>
          <w:rFonts w:ascii="Times New Roman" w:hAnsi="Times New Roman"/>
          <w:sz w:val="28"/>
          <w:szCs w:val="28"/>
        </w:rPr>
      </w:pPr>
      <w:r w:rsidRPr="006F2673">
        <w:rPr>
          <w:rFonts w:ascii="Times New Roman" w:hAnsi="Times New Roman"/>
          <w:sz w:val="28"/>
          <w:szCs w:val="28"/>
        </w:rPr>
        <w:t>1. -         .</w:t>
      </w:r>
    </w:p>
    <w:p w14:paraId="4B5D1411" w14:textId="77777777" w:rsidR="00CD20E9" w:rsidRPr="00790A35" w:rsidRDefault="00CD20E9" w:rsidP="004368CB">
      <w:pPr>
        <w:pStyle w:val="af6"/>
        <w:rPr>
          <w:sz w:val="16"/>
          <w:szCs w:val="16"/>
        </w:rPr>
      </w:pPr>
    </w:p>
    <w:p w14:paraId="4CD7A512" w14:textId="77777777" w:rsidR="004368CB" w:rsidRPr="006F2673" w:rsidRDefault="004368CB" w:rsidP="004368CB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CD20E9" w:rsidRPr="006F2673">
        <w:rPr>
          <w:b/>
          <w:sz w:val="28"/>
          <w:szCs w:val="28"/>
        </w:rPr>
        <w:t>3</w:t>
      </w:r>
      <w:r w:rsidRPr="006F2673">
        <w:rPr>
          <w:b/>
          <w:sz w:val="28"/>
          <w:szCs w:val="28"/>
        </w:rPr>
        <w:t xml:space="preserve">. </w:t>
      </w:r>
      <w:r w:rsidR="008B4FF3" w:rsidRPr="006F2673">
        <w:rPr>
          <w:b/>
          <w:i/>
          <w:sz w:val="28"/>
          <w:szCs w:val="28"/>
        </w:rPr>
        <w:t xml:space="preserve">Укажите основные </w:t>
      </w:r>
      <w:r w:rsidR="00CA20AC" w:rsidRPr="006F2673">
        <w:rPr>
          <w:b/>
          <w:i/>
          <w:sz w:val="28"/>
          <w:szCs w:val="28"/>
        </w:rPr>
        <w:t>виды</w:t>
      </w:r>
      <w:r w:rsidR="008B4FF3" w:rsidRPr="006F2673">
        <w:rPr>
          <w:b/>
          <w:i/>
          <w:sz w:val="28"/>
          <w:szCs w:val="28"/>
        </w:rPr>
        <w:t xml:space="preserve"> реабилитации:</w:t>
      </w:r>
    </w:p>
    <w:p w14:paraId="07E475AA" w14:textId="77777777" w:rsidR="004368CB" w:rsidRPr="006F2673" w:rsidRDefault="004368CB" w:rsidP="008B4FF3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CA20AC" w:rsidRPr="006F2673">
        <w:rPr>
          <w:sz w:val="28"/>
          <w:szCs w:val="28"/>
        </w:rPr>
        <w:t>медицинская</w:t>
      </w:r>
      <w:r w:rsidR="008B4FF3" w:rsidRPr="006F2673">
        <w:rPr>
          <w:sz w:val="28"/>
          <w:szCs w:val="28"/>
        </w:rPr>
        <w:t xml:space="preserve"> </w:t>
      </w:r>
    </w:p>
    <w:p w14:paraId="6282B13B" w14:textId="77777777" w:rsidR="004368CB" w:rsidRPr="006F2673" w:rsidRDefault="004368CB" w:rsidP="004368C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2. </w:t>
      </w:r>
      <w:r w:rsidR="00CA20AC" w:rsidRPr="006F2673">
        <w:rPr>
          <w:sz w:val="28"/>
          <w:szCs w:val="28"/>
        </w:rPr>
        <w:t>физическая</w:t>
      </w:r>
    </w:p>
    <w:p w14:paraId="4AD6004C" w14:textId="77777777" w:rsidR="004368CB" w:rsidRPr="006F2673" w:rsidRDefault="004368CB" w:rsidP="004368C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3. </w:t>
      </w:r>
      <w:r w:rsidR="008B4FF3" w:rsidRPr="006F2673">
        <w:rPr>
          <w:sz w:val="28"/>
          <w:szCs w:val="28"/>
        </w:rPr>
        <w:t>психологическ</w:t>
      </w:r>
      <w:r w:rsidR="00CA20AC" w:rsidRPr="006F2673">
        <w:rPr>
          <w:sz w:val="28"/>
          <w:szCs w:val="28"/>
        </w:rPr>
        <w:t>ая</w:t>
      </w:r>
    </w:p>
    <w:p w14:paraId="0ED6319D" w14:textId="77777777" w:rsidR="008B4FF3" w:rsidRPr="006F2673" w:rsidRDefault="008B4FF3" w:rsidP="004368C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4. </w:t>
      </w:r>
      <w:r w:rsidR="00CA20AC" w:rsidRPr="006F2673">
        <w:rPr>
          <w:sz w:val="28"/>
          <w:szCs w:val="28"/>
        </w:rPr>
        <w:t>социальная</w:t>
      </w:r>
    </w:p>
    <w:p w14:paraId="4A3A0AE2" w14:textId="77777777" w:rsidR="004368CB" w:rsidRPr="006F2673" w:rsidRDefault="00CA20AC" w:rsidP="0051506F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5. трудовая</w:t>
      </w:r>
    </w:p>
    <w:p w14:paraId="2FC05871" w14:textId="77777777" w:rsidR="0051506F" w:rsidRPr="00725CD9" w:rsidRDefault="0051506F" w:rsidP="0051506F">
      <w:pPr>
        <w:pStyle w:val="af6"/>
        <w:ind w:left="-350" w:firstLine="14"/>
        <w:rPr>
          <w:sz w:val="28"/>
          <w:szCs w:val="28"/>
        </w:rPr>
      </w:pPr>
    </w:p>
    <w:p w14:paraId="010DC6D0" w14:textId="77777777" w:rsidR="00CD20E9" w:rsidRPr="006F2673" w:rsidRDefault="00CD20E9" w:rsidP="00CD20E9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№4. </w:t>
      </w:r>
      <w:r w:rsidRPr="006F2673">
        <w:rPr>
          <w:b/>
          <w:i/>
          <w:sz w:val="28"/>
          <w:szCs w:val="28"/>
        </w:rPr>
        <w:t>Укажите специальность врача, координи</w:t>
      </w:r>
      <w:r w:rsidR="00637A56" w:rsidRPr="006F2673">
        <w:rPr>
          <w:b/>
          <w:i/>
          <w:sz w:val="28"/>
          <w:szCs w:val="28"/>
        </w:rPr>
        <w:t>рующего</w:t>
      </w:r>
      <w:r w:rsidRPr="006F2673">
        <w:rPr>
          <w:b/>
          <w:i/>
          <w:sz w:val="28"/>
          <w:szCs w:val="28"/>
        </w:rPr>
        <w:t xml:space="preserve"> назначение</w:t>
      </w:r>
      <w:r w:rsidR="00637A56" w:rsidRPr="006F2673">
        <w:rPr>
          <w:b/>
          <w:i/>
          <w:sz w:val="28"/>
          <w:szCs w:val="28"/>
        </w:rPr>
        <w:t xml:space="preserve"> и проведение реабилитационных мероприятий</w:t>
      </w:r>
      <w:r w:rsidRPr="006F2673">
        <w:rPr>
          <w:b/>
          <w:i/>
          <w:sz w:val="28"/>
          <w:szCs w:val="28"/>
        </w:rPr>
        <w:t>:</w:t>
      </w:r>
    </w:p>
    <w:p w14:paraId="0890D249" w14:textId="77777777" w:rsidR="00CD20E9" w:rsidRPr="006F2673" w:rsidRDefault="00637A56" w:rsidP="00CD20E9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_______________________________</w:t>
      </w:r>
    </w:p>
    <w:p w14:paraId="36E00141" w14:textId="77777777" w:rsidR="00CA20AC" w:rsidRPr="006F2673" w:rsidRDefault="00CA20AC" w:rsidP="00CA20AC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471D53" w:rsidRPr="006F2673">
        <w:rPr>
          <w:b/>
          <w:sz w:val="28"/>
          <w:szCs w:val="28"/>
        </w:rPr>
        <w:t>5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Укажите общие правила проведения реабилитационных мероприятий:</w:t>
      </w:r>
    </w:p>
    <w:p w14:paraId="4A9CEB93" w14:textId="77777777" w:rsidR="00CA20AC" w:rsidRPr="006F2673" w:rsidRDefault="00CA20AC" w:rsidP="00CA20AC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раннее начало</w:t>
      </w:r>
    </w:p>
    <w:p w14:paraId="0106372E" w14:textId="77777777" w:rsidR="00CA20AC" w:rsidRPr="006F2673" w:rsidRDefault="00CA20AC" w:rsidP="00CA20AC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2. непрерывность (поэтапность) </w:t>
      </w:r>
    </w:p>
    <w:p w14:paraId="667F8BD7" w14:textId="77777777" w:rsidR="00CA20AC" w:rsidRPr="006F2673" w:rsidRDefault="00CA20AC" w:rsidP="00CA20AC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3. преемственность</w:t>
      </w:r>
    </w:p>
    <w:p w14:paraId="4624B6C9" w14:textId="77777777" w:rsidR="00CA20AC" w:rsidRPr="006F2673" w:rsidRDefault="00CA20AC" w:rsidP="00CA20AC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4. комплексный (мультидисциплинарный) характер</w:t>
      </w:r>
    </w:p>
    <w:p w14:paraId="09850FBE" w14:textId="77777777" w:rsidR="00CA20AC" w:rsidRPr="006F2673" w:rsidRDefault="00CA20AC" w:rsidP="00CA20AC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5. индивидуальный подход</w:t>
      </w:r>
    </w:p>
    <w:p w14:paraId="50B9B3E1" w14:textId="77777777" w:rsidR="00CA20AC" w:rsidRPr="006F2673" w:rsidRDefault="00CA20AC" w:rsidP="00CA20AC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6. длительность до сохранения положительной динамики</w:t>
      </w:r>
    </w:p>
    <w:p w14:paraId="7F369FFE" w14:textId="77777777" w:rsidR="00CA20AC" w:rsidRPr="006F2673" w:rsidRDefault="00CA20AC" w:rsidP="00CA20AC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7. все вышеперечисленные</w:t>
      </w:r>
    </w:p>
    <w:p w14:paraId="6DA4CAA2" w14:textId="77777777" w:rsidR="004368CB" w:rsidRPr="006F2673" w:rsidRDefault="004368CB" w:rsidP="004368CB">
      <w:pPr>
        <w:pStyle w:val="af6"/>
        <w:rPr>
          <w:b/>
          <w:sz w:val="28"/>
          <w:szCs w:val="28"/>
        </w:rPr>
      </w:pPr>
    </w:p>
    <w:p w14:paraId="65FE9053" w14:textId="77777777" w:rsidR="00CA20AC" w:rsidRPr="006F2673" w:rsidRDefault="00CA20AC" w:rsidP="00CA20AC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471D53" w:rsidRPr="006F2673">
        <w:rPr>
          <w:b/>
          <w:sz w:val="28"/>
          <w:szCs w:val="28"/>
        </w:rPr>
        <w:t>6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Каковы этапы медицинской и психологической реабилитации?</w:t>
      </w:r>
    </w:p>
    <w:p w14:paraId="71F3BA82" w14:textId="77777777" w:rsidR="00CA20AC" w:rsidRPr="006F2673" w:rsidRDefault="00CA20AC" w:rsidP="00CA20AC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6F2673">
        <w:rPr>
          <w:sz w:val="28"/>
          <w:szCs w:val="28"/>
        </w:rPr>
        <w:t xml:space="preserve">1. амбулаторный и санаторно-курортный </w:t>
      </w:r>
    </w:p>
    <w:p w14:paraId="2E46FED2" w14:textId="77777777" w:rsidR="00CA20AC" w:rsidRPr="006F2673" w:rsidRDefault="00CA20AC" w:rsidP="00CA20AC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стационарный, амбулаторный и санаторно-курортный</w:t>
      </w:r>
    </w:p>
    <w:p w14:paraId="74AA7FD9" w14:textId="77777777" w:rsidR="00CA20AC" w:rsidRPr="006F2673" w:rsidRDefault="00CA20AC" w:rsidP="00CA20AC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диспансерный и амбулаторный</w:t>
      </w:r>
    </w:p>
    <w:p w14:paraId="4BF7A590" w14:textId="77777777" w:rsidR="00CA20AC" w:rsidRPr="006F2673" w:rsidRDefault="00CA20AC" w:rsidP="00CA20AC">
      <w:pPr>
        <w:pStyle w:val="af6"/>
        <w:tabs>
          <w:tab w:val="left" w:pos="851"/>
        </w:tabs>
        <w:rPr>
          <w:b/>
          <w:sz w:val="28"/>
          <w:szCs w:val="28"/>
        </w:rPr>
      </w:pPr>
    </w:p>
    <w:p w14:paraId="7697575B" w14:textId="77777777" w:rsidR="00BF7398" w:rsidRPr="006F2673" w:rsidRDefault="00BF7398" w:rsidP="00BF7398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471D53" w:rsidRPr="006F2673">
        <w:rPr>
          <w:b/>
          <w:sz w:val="28"/>
          <w:szCs w:val="28"/>
        </w:rPr>
        <w:t>7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На каком этапе реабилитации осуществляется динамическое наблюдение пациента, коррекция имеющихся факторов риска, проведение вторичной профилактики, рациональное трудоустройство и поддержание его трудоспособности?</w:t>
      </w:r>
    </w:p>
    <w:p w14:paraId="26FF3A4B" w14:textId="77777777" w:rsidR="00BF7398" w:rsidRPr="006F2673" w:rsidRDefault="00BF7398" w:rsidP="00BF7398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на стационарном этапе</w:t>
      </w:r>
    </w:p>
    <w:p w14:paraId="286C0904" w14:textId="77777777" w:rsidR="00BF7398" w:rsidRPr="006F2673" w:rsidRDefault="00BF7398" w:rsidP="00BF7398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на санаторном этапе</w:t>
      </w:r>
    </w:p>
    <w:p w14:paraId="53A2BA04" w14:textId="77777777" w:rsidR="00BF7398" w:rsidRPr="006F2673" w:rsidRDefault="00BF7398" w:rsidP="00BF7398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на амбулаторно-поликлиническом этапе</w:t>
      </w:r>
    </w:p>
    <w:p w14:paraId="24C703F2" w14:textId="77777777" w:rsidR="00BF7398" w:rsidRPr="006F2673" w:rsidRDefault="00BF7398" w:rsidP="00BF7398">
      <w:pPr>
        <w:pStyle w:val="af6"/>
        <w:ind w:left="-350" w:firstLine="14"/>
        <w:rPr>
          <w:i/>
          <w:sz w:val="28"/>
          <w:szCs w:val="28"/>
        </w:rPr>
      </w:pPr>
      <w:r w:rsidRPr="006F2673">
        <w:rPr>
          <w:sz w:val="28"/>
          <w:szCs w:val="28"/>
        </w:rPr>
        <w:t>4. на всех этапах реабилитации</w:t>
      </w:r>
    </w:p>
    <w:p w14:paraId="01EF2240" w14:textId="77777777" w:rsidR="00BF7398" w:rsidRPr="006F2673" w:rsidRDefault="00BF7398" w:rsidP="00BF7398">
      <w:pPr>
        <w:pStyle w:val="af6"/>
        <w:ind w:left="-350" w:firstLine="14"/>
        <w:rPr>
          <w:b/>
          <w:sz w:val="28"/>
          <w:szCs w:val="28"/>
        </w:rPr>
      </w:pPr>
    </w:p>
    <w:p w14:paraId="4E01A1BA" w14:textId="77777777" w:rsidR="00BF7398" w:rsidRPr="006F2673" w:rsidRDefault="00BF7398" w:rsidP="00BF7398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471D53" w:rsidRPr="006F2673">
        <w:rPr>
          <w:b/>
          <w:sz w:val="28"/>
          <w:szCs w:val="28"/>
        </w:rPr>
        <w:t>8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Укажите</w:t>
      </w:r>
      <w:r w:rsidR="00FB38D9" w:rsidRPr="006F2673">
        <w:rPr>
          <w:b/>
          <w:i/>
          <w:sz w:val="28"/>
          <w:szCs w:val="28"/>
        </w:rPr>
        <w:t xml:space="preserve"> общие показания к проведению реабилитации:</w:t>
      </w:r>
    </w:p>
    <w:p w14:paraId="2FA64A6B" w14:textId="77777777" w:rsidR="00BF7398" w:rsidRPr="006F2673" w:rsidRDefault="00BF7398" w:rsidP="00BF7398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FB38D9" w:rsidRPr="006F2673">
        <w:rPr>
          <w:sz w:val="28"/>
          <w:szCs w:val="28"/>
        </w:rPr>
        <w:t>значительное снижение функциональных способностей организма</w:t>
      </w:r>
    </w:p>
    <w:p w14:paraId="1981C04B" w14:textId="77777777" w:rsidR="00BF7398" w:rsidRPr="006F2673" w:rsidRDefault="00BF7398" w:rsidP="00BF7398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2. </w:t>
      </w:r>
      <w:r w:rsidR="00FB38D9" w:rsidRPr="006F2673">
        <w:rPr>
          <w:sz w:val="28"/>
          <w:szCs w:val="28"/>
        </w:rPr>
        <w:t>снижение способности к обучению (у детей и студентов)</w:t>
      </w:r>
    </w:p>
    <w:p w14:paraId="21BAB36C" w14:textId="77777777" w:rsidR="00BF7398" w:rsidRPr="006F2673" w:rsidRDefault="00BF7398" w:rsidP="00BF7398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3. </w:t>
      </w:r>
      <w:r w:rsidR="00FB38D9" w:rsidRPr="006F2673">
        <w:rPr>
          <w:sz w:val="28"/>
          <w:szCs w:val="28"/>
        </w:rPr>
        <w:t>особая подверженность к воздействию внешней среды</w:t>
      </w:r>
    </w:p>
    <w:p w14:paraId="1281F63A" w14:textId="77777777" w:rsidR="00BF7398" w:rsidRPr="006F2673" w:rsidRDefault="00BF7398" w:rsidP="007605C6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4. </w:t>
      </w:r>
      <w:r w:rsidR="00FB38D9" w:rsidRPr="006F2673">
        <w:rPr>
          <w:sz w:val="28"/>
          <w:szCs w:val="28"/>
        </w:rPr>
        <w:t>нарушение трудовых отношений (неспособность выполнять прежнюю работу)</w:t>
      </w:r>
    </w:p>
    <w:p w14:paraId="1ECFC732" w14:textId="77777777" w:rsidR="00C85178" w:rsidRPr="006F2673" w:rsidRDefault="00C85178" w:rsidP="007605C6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5. все вышеперечисленные причины</w:t>
      </w:r>
    </w:p>
    <w:p w14:paraId="24197E84" w14:textId="77777777" w:rsidR="00BF7398" w:rsidRPr="006F2673" w:rsidRDefault="00BF7398" w:rsidP="008B4FF3">
      <w:pPr>
        <w:pStyle w:val="af6"/>
        <w:tabs>
          <w:tab w:val="left" w:pos="851"/>
        </w:tabs>
        <w:ind w:left="-280" w:hanging="4"/>
        <w:rPr>
          <w:b/>
          <w:sz w:val="20"/>
          <w:szCs w:val="20"/>
        </w:rPr>
      </w:pPr>
    </w:p>
    <w:p w14:paraId="01174E05" w14:textId="77777777" w:rsidR="000E5B99" w:rsidRPr="006F2673" w:rsidRDefault="000E5B99" w:rsidP="000E5B99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471D53" w:rsidRPr="006F2673">
        <w:rPr>
          <w:b/>
          <w:sz w:val="28"/>
          <w:szCs w:val="28"/>
        </w:rPr>
        <w:t>9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 xml:space="preserve">Укажите общие </w:t>
      </w:r>
      <w:r w:rsidR="00C85178" w:rsidRPr="006F2673">
        <w:rPr>
          <w:b/>
          <w:i/>
          <w:sz w:val="28"/>
          <w:szCs w:val="28"/>
        </w:rPr>
        <w:t>противо</w:t>
      </w:r>
      <w:r w:rsidRPr="006F2673">
        <w:rPr>
          <w:b/>
          <w:i/>
          <w:sz w:val="28"/>
          <w:szCs w:val="28"/>
        </w:rPr>
        <w:t>показания к проведению реабилитации:</w:t>
      </w:r>
    </w:p>
    <w:p w14:paraId="7618D4E7" w14:textId="77777777" w:rsidR="000E5B99" w:rsidRPr="006F2673" w:rsidRDefault="000E5B99" w:rsidP="000E5B99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C85178" w:rsidRPr="006F2673">
        <w:rPr>
          <w:sz w:val="28"/>
          <w:szCs w:val="28"/>
        </w:rPr>
        <w:t>сопутствующие острые воспалительные заболевания</w:t>
      </w:r>
    </w:p>
    <w:p w14:paraId="31AC9FE0" w14:textId="77777777" w:rsidR="000E5B99" w:rsidRPr="006F2673" w:rsidRDefault="000E5B99" w:rsidP="000E5B99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2. </w:t>
      </w:r>
      <w:r w:rsidR="00C85178" w:rsidRPr="006F2673">
        <w:rPr>
          <w:sz w:val="28"/>
          <w:szCs w:val="28"/>
        </w:rPr>
        <w:t>острые инфекционные заболевания</w:t>
      </w:r>
    </w:p>
    <w:p w14:paraId="467E206D" w14:textId="77777777" w:rsidR="000E5B99" w:rsidRPr="006F2673" w:rsidRDefault="000E5B99" w:rsidP="000E5B99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3. </w:t>
      </w:r>
      <w:r w:rsidR="00C85178" w:rsidRPr="006F2673">
        <w:rPr>
          <w:sz w:val="28"/>
          <w:szCs w:val="28"/>
        </w:rPr>
        <w:t>хронические заболевания в стадии декомпенсации (например:наличие отёков, высокое АД, мерцательная аритмия и др.)</w:t>
      </w:r>
    </w:p>
    <w:p w14:paraId="6FAEDD72" w14:textId="77777777" w:rsidR="000E5B99" w:rsidRPr="006F2673" w:rsidRDefault="000E5B99" w:rsidP="000E5B99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4. </w:t>
      </w:r>
      <w:r w:rsidR="00C85178" w:rsidRPr="006F2673">
        <w:rPr>
          <w:sz w:val="28"/>
          <w:szCs w:val="28"/>
        </w:rPr>
        <w:t>онкологическое заболевания</w:t>
      </w:r>
    </w:p>
    <w:p w14:paraId="2272552D" w14:textId="77777777" w:rsidR="00C85178" w:rsidRPr="006F2673" w:rsidRDefault="00C85178" w:rsidP="000E5B99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5. тяжёлые неврологические заболевания ЦНС (например, судорожный синдром), расстройства интеллекта</w:t>
      </w:r>
    </w:p>
    <w:p w14:paraId="173A7571" w14:textId="77777777" w:rsidR="00C85178" w:rsidRPr="006F2673" w:rsidRDefault="00C85178" w:rsidP="000E5B99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6. все вышеперечисленные причины</w:t>
      </w:r>
    </w:p>
    <w:p w14:paraId="38B83E94" w14:textId="77777777" w:rsidR="000E5B99" w:rsidRPr="006F2673" w:rsidRDefault="000E5B99" w:rsidP="008B4FF3">
      <w:pPr>
        <w:pStyle w:val="af6"/>
        <w:tabs>
          <w:tab w:val="left" w:pos="851"/>
        </w:tabs>
        <w:ind w:left="-280" w:hanging="4"/>
        <w:rPr>
          <w:b/>
          <w:sz w:val="28"/>
          <w:szCs w:val="28"/>
        </w:rPr>
      </w:pPr>
    </w:p>
    <w:p w14:paraId="0F457508" w14:textId="77777777" w:rsidR="00471D53" w:rsidRPr="006F2673" w:rsidRDefault="00471D53" w:rsidP="00790A35">
      <w:pPr>
        <w:pStyle w:val="af6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lastRenderedPageBreak/>
        <w:t xml:space="preserve">Задание №10. </w:t>
      </w:r>
      <w:r w:rsidRPr="006F2673">
        <w:rPr>
          <w:b/>
          <w:i/>
          <w:sz w:val="28"/>
          <w:szCs w:val="28"/>
        </w:rPr>
        <w:t>Возможно ли осуществление медицинской реабилитации маломобильным пациентам и инвалидам на дому (в виде выездных форм работы)?</w:t>
      </w:r>
    </w:p>
    <w:p w14:paraId="76A76F65" w14:textId="77777777" w:rsidR="00471D53" w:rsidRPr="006F2673" w:rsidRDefault="00471D53" w:rsidP="00471D53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возможно</w:t>
      </w:r>
    </w:p>
    <w:p w14:paraId="10697E70" w14:textId="77777777" w:rsidR="00471D53" w:rsidRPr="006F2673" w:rsidRDefault="00471D53" w:rsidP="00471D53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не проводится</w:t>
      </w:r>
    </w:p>
    <w:p w14:paraId="3A245532" w14:textId="77777777" w:rsidR="0051506F" w:rsidRPr="006F2673" w:rsidRDefault="0051506F" w:rsidP="00471D53">
      <w:pPr>
        <w:pStyle w:val="af6"/>
        <w:ind w:left="-350" w:firstLine="14"/>
        <w:rPr>
          <w:sz w:val="28"/>
          <w:szCs w:val="28"/>
        </w:rPr>
      </w:pPr>
    </w:p>
    <w:p w14:paraId="1EE53615" w14:textId="77777777" w:rsidR="008B4FF3" w:rsidRPr="006F2673" w:rsidRDefault="008B4FF3" w:rsidP="008B4FF3">
      <w:pPr>
        <w:pStyle w:val="af6"/>
        <w:tabs>
          <w:tab w:val="left" w:pos="851"/>
        </w:tabs>
        <w:ind w:left="-280" w:hanging="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471D53" w:rsidRPr="006F2673">
        <w:rPr>
          <w:b/>
          <w:sz w:val="28"/>
          <w:szCs w:val="28"/>
        </w:rPr>
        <w:t>11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 xml:space="preserve">Установите соответствие между медицинскими учреждениями, занимающимися </w:t>
      </w:r>
      <w:r w:rsidR="00434E07" w:rsidRPr="006F2673">
        <w:rPr>
          <w:b/>
          <w:i/>
          <w:sz w:val="28"/>
          <w:szCs w:val="28"/>
        </w:rPr>
        <w:t xml:space="preserve">лечением и </w:t>
      </w:r>
      <w:r w:rsidRPr="006F2673">
        <w:rPr>
          <w:b/>
          <w:i/>
          <w:sz w:val="28"/>
          <w:szCs w:val="28"/>
        </w:rPr>
        <w:t>реабилитацией пациентов:</w:t>
      </w:r>
    </w:p>
    <w:p w14:paraId="5A589214" w14:textId="77777777" w:rsidR="008B4FF3" w:rsidRPr="006F2673" w:rsidRDefault="008B4FF3" w:rsidP="008B4FF3">
      <w:pPr>
        <w:pStyle w:val="af6"/>
        <w:tabs>
          <w:tab w:val="left" w:pos="851"/>
        </w:tabs>
        <w:ind w:left="-280" w:hanging="4"/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5"/>
        <w:gridCol w:w="6378"/>
      </w:tblGrid>
      <w:tr w:rsidR="006F2673" w:rsidRPr="006F2673" w14:paraId="17E22352" w14:textId="77777777" w:rsidTr="00345A28">
        <w:tc>
          <w:tcPr>
            <w:tcW w:w="3545" w:type="dxa"/>
            <w:shd w:val="clear" w:color="auto" w:fill="auto"/>
          </w:tcPr>
          <w:p w14:paraId="12E8E9ED" w14:textId="77777777" w:rsidR="008B4FF3" w:rsidRPr="006F2673" w:rsidRDefault="008B4FF3" w:rsidP="00345A28">
            <w:pPr>
              <w:suppressAutoHyphens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1. Лечение пациентов</w:t>
            </w:r>
          </w:p>
          <w:p w14:paraId="0C62E8B7" w14:textId="77777777" w:rsidR="008B4FF3" w:rsidRPr="006F2673" w:rsidRDefault="008B4FF3" w:rsidP="00345A28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6378" w:type="dxa"/>
            <w:shd w:val="clear" w:color="auto" w:fill="auto"/>
          </w:tcPr>
          <w:p w14:paraId="49867020" w14:textId="77777777" w:rsidR="008B4FF3" w:rsidRPr="006F2673" w:rsidRDefault="008B4FF3" w:rsidP="00345A28">
            <w:pPr>
              <w:pStyle w:val="af6"/>
              <w:rPr>
                <w:sz w:val="6"/>
                <w:szCs w:val="6"/>
              </w:rPr>
            </w:pPr>
          </w:p>
          <w:p w14:paraId="45884594" w14:textId="77777777" w:rsidR="008B4FF3" w:rsidRPr="006F2673" w:rsidRDefault="008B4FF3" w:rsidP="008B4FF3">
            <w:pPr>
              <w:pStyle w:val="af6"/>
              <w:numPr>
                <w:ilvl w:val="0"/>
                <w:numId w:val="4"/>
              </w:numPr>
              <w:ind w:left="0" w:hanging="33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А) поликлиники</w:t>
            </w:r>
          </w:p>
        </w:tc>
      </w:tr>
      <w:tr w:rsidR="006F2673" w:rsidRPr="006F2673" w14:paraId="34891015" w14:textId="77777777" w:rsidTr="00345A28">
        <w:tc>
          <w:tcPr>
            <w:tcW w:w="3545" w:type="dxa"/>
            <w:shd w:val="clear" w:color="auto" w:fill="auto"/>
          </w:tcPr>
          <w:p w14:paraId="5971D17C" w14:textId="77777777" w:rsidR="008B4FF3" w:rsidRPr="006F2673" w:rsidRDefault="008B4FF3" w:rsidP="008B4FF3">
            <w:pPr>
              <w:suppressAutoHyphens/>
              <w:rPr>
                <w:sz w:val="10"/>
                <w:szCs w:val="10"/>
              </w:rPr>
            </w:pPr>
            <w:r w:rsidRPr="006F2673">
              <w:rPr>
                <w:sz w:val="28"/>
                <w:szCs w:val="28"/>
              </w:rPr>
              <w:t>2. Реабилитация пациентов</w:t>
            </w:r>
          </w:p>
        </w:tc>
        <w:tc>
          <w:tcPr>
            <w:tcW w:w="6378" w:type="dxa"/>
            <w:shd w:val="clear" w:color="auto" w:fill="auto"/>
          </w:tcPr>
          <w:p w14:paraId="7E7E73EF" w14:textId="77777777" w:rsidR="008B4FF3" w:rsidRPr="006F2673" w:rsidRDefault="008B4FF3" w:rsidP="00345A28">
            <w:pPr>
              <w:pStyle w:val="af6"/>
              <w:ind w:left="14"/>
              <w:rPr>
                <w:sz w:val="6"/>
                <w:szCs w:val="6"/>
              </w:rPr>
            </w:pPr>
          </w:p>
          <w:p w14:paraId="54329B9F" w14:textId="77777777" w:rsidR="008B4FF3" w:rsidRPr="006F2673" w:rsidRDefault="008B4FF3" w:rsidP="008B4FF3">
            <w:pPr>
              <w:pStyle w:val="af6"/>
              <w:ind w:left="14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Б) стационары</w:t>
            </w:r>
          </w:p>
        </w:tc>
      </w:tr>
      <w:tr w:rsidR="006F2673" w:rsidRPr="006F2673" w14:paraId="2D673A5D" w14:textId="77777777" w:rsidTr="00345A28">
        <w:trPr>
          <w:trHeight w:val="453"/>
        </w:trPr>
        <w:tc>
          <w:tcPr>
            <w:tcW w:w="3545" w:type="dxa"/>
            <w:shd w:val="clear" w:color="auto" w:fill="auto"/>
          </w:tcPr>
          <w:p w14:paraId="093ACFFF" w14:textId="77777777" w:rsidR="008B4FF3" w:rsidRPr="006F2673" w:rsidRDefault="008B4FF3" w:rsidP="00345A28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14:paraId="304A1F5D" w14:textId="77777777" w:rsidR="008B4FF3" w:rsidRPr="006F2673" w:rsidRDefault="008B4FF3" w:rsidP="00345A28">
            <w:pPr>
              <w:pStyle w:val="af6"/>
              <w:rPr>
                <w:sz w:val="6"/>
                <w:szCs w:val="6"/>
              </w:rPr>
            </w:pPr>
          </w:p>
          <w:p w14:paraId="26A1EF54" w14:textId="77777777" w:rsidR="008B4FF3" w:rsidRPr="006F2673" w:rsidRDefault="008B4FF3" w:rsidP="008B4FF3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В) диспансеры</w:t>
            </w:r>
          </w:p>
        </w:tc>
      </w:tr>
      <w:tr w:rsidR="006F2673" w:rsidRPr="006F2673" w14:paraId="4339D495" w14:textId="77777777" w:rsidTr="00345A28">
        <w:trPr>
          <w:trHeight w:val="453"/>
        </w:trPr>
        <w:tc>
          <w:tcPr>
            <w:tcW w:w="3545" w:type="dxa"/>
            <w:shd w:val="clear" w:color="auto" w:fill="auto"/>
          </w:tcPr>
          <w:p w14:paraId="6C36DB3F" w14:textId="77777777" w:rsidR="00BF7398" w:rsidRPr="006F2673" w:rsidRDefault="00BF7398" w:rsidP="00345A28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14:paraId="0F85FB72" w14:textId="77777777" w:rsidR="00BF7398" w:rsidRPr="006F2673" w:rsidRDefault="00BF7398" w:rsidP="00345A28">
            <w:pPr>
              <w:pStyle w:val="af6"/>
              <w:rPr>
                <w:sz w:val="6"/>
                <w:szCs w:val="6"/>
              </w:rPr>
            </w:pPr>
          </w:p>
          <w:p w14:paraId="220C0C1F" w14:textId="77777777" w:rsidR="00BF7398" w:rsidRPr="006F2673" w:rsidRDefault="00BF7398" w:rsidP="00345A28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Г) НИИ курортологии</w:t>
            </w:r>
          </w:p>
        </w:tc>
      </w:tr>
      <w:tr w:rsidR="006F2673" w:rsidRPr="006F2673" w14:paraId="694E73D2" w14:textId="77777777" w:rsidTr="00345A28">
        <w:trPr>
          <w:trHeight w:val="453"/>
        </w:trPr>
        <w:tc>
          <w:tcPr>
            <w:tcW w:w="3545" w:type="dxa"/>
            <w:shd w:val="clear" w:color="auto" w:fill="auto"/>
          </w:tcPr>
          <w:p w14:paraId="1C9D315F" w14:textId="77777777" w:rsidR="008B4FF3" w:rsidRPr="006F2673" w:rsidRDefault="008B4FF3" w:rsidP="00345A28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14:paraId="557BC9CD" w14:textId="77777777" w:rsidR="008B4FF3" w:rsidRPr="006F2673" w:rsidRDefault="008B4FF3" w:rsidP="00345A28">
            <w:pPr>
              <w:pStyle w:val="af6"/>
              <w:rPr>
                <w:sz w:val="6"/>
                <w:szCs w:val="6"/>
              </w:rPr>
            </w:pPr>
          </w:p>
          <w:p w14:paraId="08F99179" w14:textId="77777777" w:rsidR="003907F0" w:rsidRPr="006F2673" w:rsidRDefault="003907F0" w:rsidP="00434E07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Д) специализированны</w:t>
            </w:r>
            <w:r w:rsidR="00434E07" w:rsidRPr="006F2673">
              <w:rPr>
                <w:sz w:val="28"/>
                <w:szCs w:val="28"/>
              </w:rPr>
              <w:t>е</w:t>
            </w:r>
            <w:r w:rsidRPr="006F2673">
              <w:rPr>
                <w:sz w:val="28"/>
                <w:szCs w:val="28"/>
              </w:rPr>
              <w:t xml:space="preserve"> реабилитационные учреждения</w:t>
            </w:r>
          </w:p>
        </w:tc>
      </w:tr>
      <w:tr w:rsidR="006F2673" w:rsidRPr="006F2673" w14:paraId="10C37E5F" w14:textId="77777777" w:rsidTr="00345A28">
        <w:trPr>
          <w:trHeight w:val="453"/>
        </w:trPr>
        <w:tc>
          <w:tcPr>
            <w:tcW w:w="3545" w:type="dxa"/>
            <w:shd w:val="clear" w:color="auto" w:fill="auto"/>
          </w:tcPr>
          <w:p w14:paraId="01BE2738" w14:textId="77777777" w:rsidR="008B4FF3" w:rsidRPr="006F2673" w:rsidRDefault="008B4FF3" w:rsidP="00345A28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14:paraId="76F34058" w14:textId="77777777" w:rsidR="008B4FF3" w:rsidRPr="006F2673" w:rsidRDefault="008B4FF3" w:rsidP="00345A28">
            <w:pPr>
              <w:pStyle w:val="af6"/>
              <w:rPr>
                <w:sz w:val="6"/>
                <w:szCs w:val="6"/>
              </w:rPr>
            </w:pPr>
          </w:p>
          <w:p w14:paraId="6CF8683B" w14:textId="77777777" w:rsidR="003907F0" w:rsidRPr="006F2673" w:rsidRDefault="003907F0" w:rsidP="00345A28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Е) бюро медико-социальной экспертизы</w:t>
            </w:r>
          </w:p>
        </w:tc>
      </w:tr>
    </w:tbl>
    <w:p w14:paraId="36D3BB62" w14:textId="77777777" w:rsidR="008B4FF3" w:rsidRPr="006F2673" w:rsidRDefault="008B4FF3" w:rsidP="008B4FF3">
      <w:pPr>
        <w:ind w:right="-220"/>
        <w:rPr>
          <w:sz w:val="16"/>
          <w:szCs w:val="16"/>
        </w:rPr>
      </w:pPr>
    </w:p>
    <w:p w14:paraId="73C87345" w14:textId="77777777" w:rsidR="008B4FF3" w:rsidRPr="006F2673" w:rsidRDefault="008B4FF3" w:rsidP="008B4FF3">
      <w:pPr>
        <w:pStyle w:val="ab"/>
        <w:spacing w:after="0"/>
        <w:ind w:left="-280" w:right="-220" w:hanging="4"/>
        <w:rPr>
          <w:rFonts w:ascii="Times New Roman" w:hAnsi="Times New Roman"/>
          <w:sz w:val="28"/>
          <w:szCs w:val="28"/>
        </w:rPr>
      </w:pPr>
      <w:r w:rsidRPr="006F2673">
        <w:rPr>
          <w:rFonts w:ascii="Times New Roman" w:hAnsi="Times New Roman"/>
          <w:sz w:val="28"/>
          <w:szCs w:val="28"/>
        </w:rPr>
        <w:t>1. -       ; 2. -       .</w:t>
      </w:r>
    </w:p>
    <w:p w14:paraId="6BFB01A5" w14:textId="77777777" w:rsidR="008B4FF3" w:rsidRPr="006F2673" w:rsidRDefault="008B4FF3" w:rsidP="003907F0">
      <w:pPr>
        <w:pStyle w:val="af6"/>
        <w:rPr>
          <w:b/>
          <w:sz w:val="28"/>
          <w:szCs w:val="28"/>
        </w:rPr>
      </w:pPr>
    </w:p>
    <w:p w14:paraId="177B0038" w14:textId="77777777" w:rsidR="00951830" w:rsidRPr="006F2673" w:rsidRDefault="00951830" w:rsidP="00951830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CD20E9" w:rsidRPr="006F2673">
        <w:rPr>
          <w:b/>
          <w:sz w:val="28"/>
          <w:szCs w:val="28"/>
        </w:rPr>
        <w:t>1</w:t>
      </w:r>
      <w:r w:rsidR="00471D53" w:rsidRPr="006F2673">
        <w:rPr>
          <w:b/>
          <w:sz w:val="28"/>
          <w:szCs w:val="28"/>
        </w:rPr>
        <w:t>2</w:t>
      </w:r>
      <w:r w:rsidRPr="006F2673">
        <w:rPr>
          <w:b/>
          <w:sz w:val="28"/>
          <w:szCs w:val="28"/>
        </w:rPr>
        <w:t xml:space="preserve">. </w:t>
      </w:r>
      <w:r w:rsidR="00434E07" w:rsidRPr="006F2673">
        <w:rPr>
          <w:b/>
          <w:i/>
          <w:sz w:val="28"/>
          <w:szCs w:val="28"/>
        </w:rPr>
        <w:t>Возможно ли осуществление медицинской реабилитации маломобильным пациентам и инвалидам на дому (в виде выездной формы работы)?</w:t>
      </w:r>
    </w:p>
    <w:p w14:paraId="64C41FC3" w14:textId="77777777" w:rsidR="00951830" w:rsidRPr="006F2673" w:rsidRDefault="00951830" w:rsidP="009518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434E07" w:rsidRPr="006F2673">
        <w:rPr>
          <w:sz w:val="28"/>
          <w:szCs w:val="28"/>
        </w:rPr>
        <w:t>возможно</w:t>
      </w:r>
    </w:p>
    <w:p w14:paraId="53035740" w14:textId="77777777" w:rsidR="00951830" w:rsidRPr="006F2673" w:rsidRDefault="00951830" w:rsidP="009518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2. </w:t>
      </w:r>
      <w:r w:rsidR="00434E07" w:rsidRPr="006F2673">
        <w:rPr>
          <w:sz w:val="28"/>
          <w:szCs w:val="28"/>
        </w:rPr>
        <w:t>не проводится</w:t>
      </w:r>
    </w:p>
    <w:p w14:paraId="4237232B" w14:textId="77777777" w:rsidR="00951830" w:rsidRPr="006F2673" w:rsidRDefault="00951830" w:rsidP="003907F0">
      <w:pPr>
        <w:pStyle w:val="af6"/>
        <w:rPr>
          <w:b/>
          <w:sz w:val="28"/>
          <w:szCs w:val="28"/>
        </w:rPr>
      </w:pPr>
    </w:p>
    <w:p w14:paraId="584CF832" w14:textId="77777777" w:rsidR="003907F0" w:rsidRPr="006F2673" w:rsidRDefault="003907F0" w:rsidP="003907F0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0E5B99" w:rsidRPr="006F2673">
        <w:rPr>
          <w:b/>
          <w:sz w:val="28"/>
          <w:szCs w:val="28"/>
        </w:rPr>
        <w:t>1</w:t>
      </w:r>
      <w:r w:rsidR="00471D53" w:rsidRPr="006F2673">
        <w:rPr>
          <w:b/>
          <w:sz w:val="28"/>
          <w:szCs w:val="28"/>
        </w:rPr>
        <w:t>3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Психосоциальная реабилитация – это (укажите верное определение):</w:t>
      </w:r>
    </w:p>
    <w:p w14:paraId="1BDA6C42" w14:textId="77777777" w:rsidR="003907F0" w:rsidRPr="006F2673" w:rsidRDefault="003907F0" w:rsidP="003907F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медицинская реабилитация</w:t>
      </w:r>
    </w:p>
    <w:p w14:paraId="2577EE81" w14:textId="77777777" w:rsidR="003907F0" w:rsidRPr="006F2673" w:rsidRDefault="003907F0" w:rsidP="003907F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социальная реабилитация</w:t>
      </w:r>
    </w:p>
    <w:p w14:paraId="05058C21" w14:textId="77777777" w:rsidR="003907F0" w:rsidRPr="006F2673" w:rsidRDefault="003907F0" w:rsidP="003907F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3. </w:t>
      </w:r>
      <w:r w:rsidR="00471D53" w:rsidRPr="006F2673">
        <w:rPr>
          <w:sz w:val="28"/>
          <w:szCs w:val="28"/>
        </w:rPr>
        <w:t>восстановление личностного и социального статуса пациента</w:t>
      </w:r>
    </w:p>
    <w:p w14:paraId="40DD897B" w14:textId="77777777" w:rsidR="00CA20AC" w:rsidRPr="006F2673" w:rsidRDefault="003907F0" w:rsidP="00CA20AC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4. трудовая реабилитация</w:t>
      </w:r>
    </w:p>
    <w:p w14:paraId="0DF01611" w14:textId="77777777" w:rsidR="00BF7398" w:rsidRPr="006F2673" w:rsidRDefault="00BF7398" w:rsidP="00CA20AC">
      <w:pPr>
        <w:pStyle w:val="af6"/>
        <w:ind w:left="-350" w:firstLine="14"/>
        <w:rPr>
          <w:sz w:val="28"/>
          <w:szCs w:val="28"/>
        </w:rPr>
      </w:pPr>
    </w:p>
    <w:p w14:paraId="4E8B509C" w14:textId="77777777" w:rsidR="00471D53" w:rsidRPr="006F2673" w:rsidRDefault="00471D53" w:rsidP="00471D5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№14. </w:t>
      </w:r>
      <w:r w:rsidRPr="006F2673">
        <w:rPr>
          <w:b/>
          <w:i/>
          <w:sz w:val="28"/>
          <w:szCs w:val="28"/>
        </w:rPr>
        <w:t>Каковы основные проблемы при депрессии у пациента</w:t>
      </w:r>
      <w:r w:rsidR="005C0F7F" w:rsidRPr="006F2673">
        <w:rPr>
          <w:b/>
          <w:sz w:val="28"/>
          <w:szCs w:val="28"/>
        </w:rPr>
        <w:t>?</w:t>
      </w:r>
    </w:p>
    <w:p w14:paraId="51A0409F" w14:textId="77777777" w:rsidR="00471D53" w:rsidRPr="006F2673" w:rsidRDefault="00471D53" w:rsidP="00CA20AC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бессонница и упадок сил</w:t>
      </w:r>
    </w:p>
    <w:p w14:paraId="0BDBE656" w14:textId="77777777" w:rsidR="00471D53" w:rsidRPr="006F2673" w:rsidRDefault="00471D53" w:rsidP="00CA20AC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снижение трудоспособности и способности к обучению</w:t>
      </w:r>
    </w:p>
    <w:p w14:paraId="0E202B2A" w14:textId="77777777" w:rsidR="00471D53" w:rsidRPr="006F2673" w:rsidRDefault="00471D53" w:rsidP="00CA20AC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отсутствие веры в себя и упадок сил</w:t>
      </w:r>
    </w:p>
    <w:p w14:paraId="0324AD66" w14:textId="77777777" w:rsidR="00471D53" w:rsidRPr="006F2673" w:rsidRDefault="00471D53" w:rsidP="00471D53">
      <w:pPr>
        <w:pStyle w:val="af6"/>
        <w:rPr>
          <w:sz w:val="28"/>
          <w:szCs w:val="28"/>
        </w:rPr>
      </w:pPr>
    </w:p>
    <w:p w14:paraId="311CCBF1" w14:textId="77777777" w:rsidR="00471D53" w:rsidRPr="006F2673" w:rsidRDefault="00471D53" w:rsidP="00471D5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№15. </w:t>
      </w:r>
      <w:r w:rsidR="005C0F7F" w:rsidRPr="006F2673">
        <w:rPr>
          <w:b/>
          <w:sz w:val="28"/>
          <w:szCs w:val="28"/>
        </w:rPr>
        <w:t>Укажите задачи психологической реабилитации:</w:t>
      </w:r>
    </w:p>
    <w:p w14:paraId="38C8A4A3" w14:textId="77777777" w:rsidR="00471D53" w:rsidRPr="006F2673" w:rsidRDefault="00471D53" w:rsidP="00471D53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5C0F7F" w:rsidRPr="006F2673">
        <w:rPr>
          <w:sz w:val="28"/>
          <w:szCs w:val="28"/>
        </w:rPr>
        <w:t>медикаментозное лечение заболевания (травмы)</w:t>
      </w:r>
    </w:p>
    <w:p w14:paraId="0460C1A8" w14:textId="77777777" w:rsidR="005C0F7F" w:rsidRPr="006F2673" w:rsidRDefault="005C0F7F" w:rsidP="00471D53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2.всемерное ускорение нормализации процесса психологической адаптации к изменившейся в результате болезни (или травмы) жизненной ситуации</w:t>
      </w:r>
    </w:p>
    <w:p w14:paraId="0EF2059A" w14:textId="77777777" w:rsidR="005C0F7F" w:rsidRPr="006F2673" w:rsidRDefault="005C0F7F" w:rsidP="00471D53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3. профилактика и лечение развивающихся патологических психических изменений</w:t>
      </w:r>
    </w:p>
    <w:p w14:paraId="75CDA7EE" w14:textId="77777777" w:rsidR="00471D53" w:rsidRPr="006F2673" w:rsidRDefault="00471D53" w:rsidP="00471D53">
      <w:pPr>
        <w:pStyle w:val="af6"/>
        <w:rPr>
          <w:sz w:val="16"/>
          <w:szCs w:val="16"/>
        </w:rPr>
      </w:pPr>
    </w:p>
    <w:p w14:paraId="6DB03E22" w14:textId="77777777" w:rsidR="0051506F" w:rsidRPr="006F2673" w:rsidRDefault="0051506F" w:rsidP="00471D53">
      <w:pPr>
        <w:pStyle w:val="af6"/>
        <w:rPr>
          <w:sz w:val="16"/>
          <w:szCs w:val="16"/>
        </w:rPr>
      </w:pPr>
    </w:p>
    <w:p w14:paraId="1D4C951E" w14:textId="77777777" w:rsidR="0096517A" w:rsidRPr="006F2673" w:rsidRDefault="00DF5730" w:rsidP="00DF5730">
      <w:pPr>
        <w:pStyle w:val="af6"/>
        <w:ind w:left="-350" w:firstLine="14"/>
        <w:rPr>
          <w:b/>
          <w:sz w:val="28"/>
          <w:szCs w:val="28"/>
        </w:rPr>
      </w:pPr>
      <w:r w:rsidRPr="006F2673">
        <w:rPr>
          <w:b/>
          <w:sz w:val="28"/>
          <w:szCs w:val="28"/>
        </w:rPr>
        <w:lastRenderedPageBreak/>
        <w:t>Задание №</w:t>
      </w:r>
      <w:r w:rsidR="00471D53" w:rsidRPr="006F2673">
        <w:rPr>
          <w:b/>
          <w:sz w:val="28"/>
          <w:szCs w:val="28"/>
        </w:rPr>
        <w:t>16</w:t>
      </w:r>
      <w:r w:rsidRPr="006F2673">
        <w:rPr>
          <w:b/>
          <w:sz w:val="28"/>
          <w:szCs w:val="28"/>
        </w:rPr>
        <w:t>.</w:t>
      </w:r>
      <w:r w:rsidR="005C0F7F" w:rsidRPr="006F2673">
        <w:rPr>
          <w:b/>
          <w:sz w:val="28"/>
          <w:szCs w:val="28"/>
        </w:rPr>
        <w:t xml:space="preserve"> Врачи какой специальности проводят психологическую реабилитацию?</w:t>
      </w:r>
    </w:p>
    <w:p w14:paraId="1E014FA1" w14:textId="77777777" w:rsidR="005C0F7F" w:rsidRPr="006F2673" w:rsidRDefault="005C0F7F" w:rsidP="00DF57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терапевты</w:t>
      </w:r>
    </w:p>
    <w:p w14:paraId="3358A204" w14:textId="77777777" w:rsidR="005C0F7F" w:rsidRPr="006F2673" w:rsidRDefault="005C0F7F" w:rsidP="00DF57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неврологи</w:t>
      </w:r>
    </w:p>
    <w:p w14:paraId="6A4C34B7" w14:textId="77777777" w:rsidR="005C0F7F" w:rsidRPr="006F2673" w:rsidRDefault="005C0F7F" w:rsidP="00DF57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психотерапевты</w:t>
      </w:r>
    </w:p>
    <w:p w14:paraId="088F3257" w14:textId="77777777" w:rsidR="005C0F7F" w:rsidRPr="006F2673" w:rsidRDefault="005C0F7F" w:rsidP="00DF57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4. врачи любой специальности</w:t>
      </w:r>
    </w:p>
    <w:p w14:paraId="788AEF9F" w14:textId="77777777" w:rsidR="0051506F" w:rsidRPr="006F2673" w:rsidRDefault="0051506F" w:rsidP="00DF5730">
      <w:pPr>
        <w:pStyle w:val="af6"/>
        <w:ind w:left="-350" w:firstLine="14"/>
        <w:rPr>
          <w:sz w:val="28"/>
          <w:szCs w:val="28"/>
        </w:rPr>
      </w:pPr>
    </w:p>
    <w:p w14:paraId="05179390" w14:textId="77777777" w:rsidR="003E630E" w:rsidRPr="006F2673" w:rsidRDefault="003E630E" w:rsidP="00DF5730">
      <w:pPr>
        <w:pStyle w:val="af6"/>
        <w:ind w:left="-350" w:firstLine="14"/>
        <w:rPr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№17. Укажите этапы развития стресса:</w:t>
      </w:r>
    </w:p>
    <w:p w14:paraId="7484A4E5" w14:textId="77777777" w:rsidR="0096517A" w:rsidRPr="006F2673" w:rsidRDefault="0096517A" w:rsidP="0096517A">
      <w:pPr>
        <w:pStyle w:val="af6"/>
        <w:ind w:left="-350" w:firstLine="14"/>
        <w:rPr>
          <w:b/>
          <w:sz w:val="16"/>
          <w:szCs w:val="16"/>
        </w:rPr>
      </w:pPr>
    </w:p>
    <w:p w14:paraId="1FB6DE21" w14:textId="77777777" w:rsidR="0096517A" w:rsidRPr="006F2673" w:rsidRDefault="0096517A" w:rsidP="0096517A">
      <w:pPr>
        <w:ind w:right="33"/>
        <w:rPr>
          <w:b/>
          <w:sz w:val="6"/>
          <w:szCs w:val="6"/>
        </w:rPr>
      </w:pPr>
    </w:p>
    <w:p w14:paraId="4574520F" w14:textId="77777777" w:rsidR="0036220E" w:rsidRPr="006F2673" w:rsidRDefault="00325627" w:rsidP="0096517A">
      <w:pPr>
        <w:pStyle w:val="af6"/>
        <w:ind w:left="-350" w:right="-200" w:firstLine="14"/>
        <w:rPr>
          <w:sz w:val="20"/>
          <w:szCs w:val="20"/>
        </w:rPr>
      </w:pPr>
      <w:r>
        <w:rPr>
          <w:b/>
        </w:rPr>
      </w:r>
      <w:r>
        <w:rPr>
          <w:b/>
        </w:rPr>
        <w:pict w14:anchorId="3F562169">
          <v:group id="_x0000_s2379" editas="orgchart" style="width:491.25pt;height:123.15pt;mso-position-horizontal-relative:char;mso-position-vertical-relative:line" coordorigin="1642,1807" coordsize="7200,1800">
            <o:lock v:ext="edit" aspectratio="t"/>
            <o:diagram v:ext="edit" dgmstyle="0" dgmscalex="89430" dgmscaley="89669" dgmfontsize="16" constrainbounds="0,0,0,0">
              <o:relationtable v:ext="edit">
                <o:rel v:ext="edit" idsrc="#_s2384" iddest="#_s2384"/>
                <o:rel v:ext="edit" idsrc="#_s2385" iddest="#_s2384" idcntr="#_s2383"/>
                <o:rel v:ext="edit" idsrc="#_s2386" iddest="#_s2384" idcntr="#_s2382"/>
                <o:rel v:ext="edit" idsrc="#_s2387" iddest="#_s2384" idcntr="#_s2381"/>
              </o:relationtable>
            </o:diagram>
            <v:shape id="_x0000_s2380" type="#_x0000_t75" style="position:absolute;left:1642;top:1807;width:7200;height:1800" o:preferrelative="f">
              <v:fill o:detectmouseclick="t"/>
              <v:path o:extrusionok="t" o:connecttype="none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2381" o:spid="_x0000_s2381" type="#_x0000_t34" style="position:absolute;left:6323;top:1446;width:360;height:2521;rotation:270;flip:x" o:connectortype="elbow" adj="7886,56151,-426392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2382" o:spid="_x0000_s2382" type="#_x0000_t32" style="position:absolute;left:5063;top:2706;width:360;height:1;rotation:270" o:connectortype="elbow" adj="-275718,-1,-275718" strokeweight="2.25pt"/>
            <v:shape id="_s2383" o:spid="_x0000_s2383" type="#_x0000_t34" style="position:absolute;left:3802;top:1447;width:360;height:2520;rotation:270" o:connectortype="elbow" adj="7886,-56151,-125043" strokeweight="2.25pt"/>
            <v:roundrect id="_s2384" o:spid="_x0000_s2384" style="position:absolute;left:4162;top:1807;width:2160;height:720;v-text-anchor:middle" arcsize="10923f" o:dgmlayout="0" o:dgmnodekind="1" fillcolor="#bbe0e3">
              <v:textbox inset="0,0,0,0">
                <w:txbxContent>
                  <w:p w14:paraId="466555D2" w14:textId="77777777" w:rsidR="00635AF0" w:rsidRPr="003E630E" w:rsidRDefault="00635AF0" w:rsidP="00C85178">
                    <w:pPr>
                      <w:jc w:val="center"/>
                      <w:rPr>
                        <w:spacing w:val="-1"/>
                        <w:sz w:val="14"/>
                        <w:szCs w:val="14"/>
                      </w:rPr>
                    </w:pPr>
                  </w:p>
                  <w:p w14:paraId="389A3A66" w14:textId="77777777" w:rsidR="00635AF0" w:rsidRPr="003E630E" w:rsidRDefault="00635AF0" w:rsidP="00C85178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3E630E">
                      <w:rPr>
                        <w:spacing w:val="-1"/>
                        <w:sz w:val="28"/>
                        <w:szCs w:val="28"/>
                      </w:rPr>
                      <w:t>Этапы развития стресса:</w:t>
                    </w:r>
                  </w:p>
                </w:txbxContent>
              </v:textbox>
            </v:roundrect>
            <v:roundrect id="_s2385" o:spid="_x0000_s2385" style="position:absolute;left:1642;top:2887;width:2160;height:720;v-text-anchor:middle" arcsize="10923f" o:dgmlayout="0" o:dgmnodekind="0" fillcolor="#bbe0e3">
              <v:textbox inset="0,0,0,0">
                <w:txbxContent>
                  <w:p w14:paraId="3565A67A" w14:textId="77777777" w:rsidR="00635AF0" w:rsidRPr="003E630E" w:rsidRDefault="00635AF0" w:rsidP="0096517A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3E630E">
                      <w:rPr>
                        <w:sz w:val="28"/>
                        <w:szCs w:val="28"/>
                      </w:rPr>
                      <w:t>1.</w:t>
                    </w:r>
                  </w:p>
                </w:txbxContent>
              </v:textbox>
            </v:roundrect>
            <v:roundrect id="_s2386" o:spid="_x0000_s2386" style="position:absolute;left:4162;top:2887;width:2160;height:720;v-text-anchor:middle" arcsize="10923f" o:dgmlayout="0" o:dgmnodekind="0" fillcolor="#bbe0e3">
              <v:textbox inset="0,0,0,0">
                <w:txbxContent>
                  <w:p w14:paraId="64E01CAE" w14:textId="77777777" w:rsidR="00635AF0" w:rsidRPr="003E630E" w:rsidRDefault="00635AF0" w:rsidP="0096517A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3E630E">
                      <w:rPr>
                        <w:sz w:val="28"/>
                        <w:szCs w:val="28"/>
                      </w:rPr>
                      <w:t xml:space="preserve">2. </w:t>
                    </w:r>
                  </w:p>
                </w:txbxContent>
              </v:textbox>
            </v:roundrect>
            <v:roundrect id="_s2387" o:spid="_x0000_s2387" style="position:absolute;left:6682;top:2887;width:2160;height:720;v-text-anchor:middle" arcsize="10923f" o:dgmlayout="0" o:dgmnodekind="0" fillcolor="#bbe0e3">
              <v:textbox inset="0,0,0,0">
                <w:txbxContent>
                  <w:p w14:paraId="4E10E1BA" w14:textId="77777777" w:rsidR="00635AF0" w:rsidRPr="003E630E" w:rsidRDefault="00635AF0" w:rsidP="0096517A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3E630E">
                      <w:rPr>
                        <w:sz w:val="28"/>
                        <w:szCs w:val="28"/>
                      </w:rPr>
                      <w:t>3.</w:t>
                    </w:r>
                  </w:p>
                </w:txbxContent>
              </v:textbox>
            </v:roundrect>
            <w10:anchorlock/>
          </v:group>
        </w:pict>
      </w:r>
    </w:p>
    <w:p w14:paraId="1A7CDA86" w14:textId="77777777" w:rsidR="00B24608" w:rsidRPr="006F2673" w:rsidRDefault="00B24608" w:rsidP="0096517A">
      <w:pPr>
        <w:pStyle w:val="af6"/>
        <w:rPr>
          <w:b/>
          <w:sz w:val="28"/>
          <w:szCs w:val="28"/>
        </w:rPr>
      </w:pPr>
    </w:p>
    <w:p w14:paraId="42D80EB0" w14:textId="77777777" w:rsidR="00420FDB" w:rsidRPr="006F2673" w:rsidRDefault="00420FDB" w:rsidP="00420FDB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434E07" w:rsidRPr="006F2673">
        <w:rPr>
          <w:b/>
          <w:sz w:val="28"/>
          <w:szCs w:val="28"/>
        </w:rPr>
        <w:t>1</w:t>
      </w:r>
      <w:r w:rsidR="003E630E" w:rsidRPr="006F2673">
        <w:rPr>
          <w:b/>
          <w:sz w:val="28"/>
          <w:szCs w:val="28"/>
        </w:rPr>
        <w:t>8</w:t>
      </w:r>
      <w:r w:rsidRPr="006F2673">
        <w:rPr>
          <w:b/>
          <w:sz w:val="28"/>
          <w:szCs w:val="28"/>
        </w:rPr>
        <w:t xml:space="preserve">. </w:t>
      </w:r>
      <w:r w:rsidR="003E630E" w:rsidRPr="006F2673">
        <w:rPr>
          <w:b/>
          <w:i/>
          <w:sz w:val="28"/>
          <w:szCs w:val="28"/>
        </w:rPr>
        <w:t>Какой стресс наиболее опасен для пациента</w:t>
      </w:r>
      <w:r w:rsidRPr="006F2673">
        <w:rPr>
          <w:b/>
          <w:i/>
          <w:sz w:val="28"/>
          <w:szCs w:val="28"/>
        </w:rPr>
        <w:t>?</w:t>
      </w:r>
    </w:p>
    <w:p w14:paraId="75B83EC4" w14:textId="77777777" w:rsidR="00420FDB" w:rsidRPr="006F2673" w:rsidRDefault="00420FDB" w:rsidP="00420FDB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3E630E" w:rsidRPr="006F2673">
        <w:rPr>
          <w:sz w:val="28"/>
          <w:szCs w:val="28"/>
        </w:rPr>
        <w:t xml:space="preserve">острый </w:t>
      </w:r>
      <w:r w:rsidR="0075514B" w:rsidRPr="006F2673">
        <w:rPr>
          <w:sz w:val="28"/>
          <w:szCs w:val="28"/>
        </w:rPr>
        <w:t xml:space="preserve">серьёзный </w:t>
      </w:r>
      <w:r w:rsidR="003E630E" w:rsidRPr="006F2673">
        <w:rPr>
          <w:sz w:val="28"/>
          <w:szCs w:val="28"/>
        </w:rPr>
        <w:t>стресс</w:t>
      </w:r>
    </w:p>
    <w:p w14:paraId="384CD453" w14:textId="77777777" w:rsidR="003E630E" w:rsidRPr="006F2673" w:rsidRDefault="003E630E" w:rsidP="00420FDB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6F2673">
        <w:rPr>
          <w:sz w:val="28"/>
          <w:szCs w:val="28"/>
        </w:rPr>
        <w:t>2. многократно повторяющиеся мелкие и крупные неурядицы</w:t>
      </w:r>
    </w:p>
    <w:p w14:paraId="767A3603" w14:textId="77777777" w:rsidR="00420FDB" w:rsidRPr="006F2673" w:rsidRDefault="00420FDB" w:rsidP="0096517A">
      <w:pPr>
        <w:pStyle w:val="af6"/>
        <w:rPr>
          <w:b/>
          <w:sz w:val="28"/>
          <w:szCs w:val="28"/>
        </w:rPr>
      </w:pPr>
    </w:p>
    <w:p w14:paraId="49770454" w14:textId="77777777" w:rsidR="003E630E" w:rsidRPr="006F2673" w:rsidRDefault="003E630E" w:rsidP="003E630E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№1</w:t>
      </w:r>
      <w:r w:rsidR="0075514B" w:rsidRPr="006F2673">
        <w:rPr>
          <w:b/>
          <w:sz w:val="28"/>
          <w:szCs w:val="28"/>
        </w:rPr>
        <w:t>9</w:t>
      </w:r>
      <w:r w:rsidRPr="006F2673">
        <w:rPr>
          <w:b/>
          <w:sz w:val="28"/>
          <w:szCs w:val="28"/>
        </w:rPr>
        <w:t xml:space="preserve">. </w:t>
      </w:r>
      <w:r w:rsidR="0075514B" w:rsidRPr="006F2673">
        <w:rPr>
          <w:b/>
          <w:i/>
          <w:sz w:val="28"/>
          <w:szCs w:val="28"/>
        </w:rPr>
        <w:t>Какой вид психотерапии наиболее эффективен для пациента</w:t>
      </w:r>
      <w:r w:rsidRPr="006F2673">
        <w:rPr>
          <w:b/>
          <w:sz w:val="28"/>
          <w:szCs w:val="28"/>
        </w:rPr>
        <w:t>?</w:t>
      </w:r>
    </w:p>
    <w:p w14:paraId="75EDF270" w14:textId="77777777" w:rsidR="0075514B" w:rsidRPr="006F2673" w:rsidRDefault="003E630E" w:rsidP="0075514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75514B" w:rsidRPr="006F2673">
        <w:rPr>
          <w:sz w:val="28"/>
          <w:szCs w:val="28"/>
        </w:rPr>
        <w:t xml:space="preserve">индивидуальная </w:t>
      </w:r>
    </w:p>
    <w:p w14:paraId="447AB06B" w14:textId="77777777" w:rsidR="0075514B" w:rsidRPr="006F2673" w:rsidRDefault="0075514B" w:rsidP="0075514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2. групповая психотерапия </w:t>
      </w:r>
    </w:p>
    <w:p w14:paraId="31CECAEB" w14:textId="77777777" w:rsidR="0075514B" w:rsidRPr="006F2673" w:rsidRDefault="0075514B" w:rsidP="003E630E">
      <w:pPr>
        <w:pStyle w:val="af6"/>
        <w:ind w:left="-350" w:firstLine="14"/>
        <w:rPr>
          <w:sz w:val="28"/>
          <w:szCs w:val="28"/>
        </w:rPr>
      </w:pPr>
    </w:p>
    <w:p w14:paraId="654B6F3D" w14:textId="77777777" w:rsidR="003E630E" w:rsidRPr="006F2673" w:rsidRDefault="003E630E" w:rsidP="003E630E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№2</w:t>
      </w:r>
      <w:r w:rsidR="0075514B" w:rsidRPr="006F2673">
        <w:rPr>
          <w:b/>
          <w:sz w:val="28"/>
          <w:szCs w:val="28"/>
        </w:rPr>
        <w:t>0</w:t>
      </w:r>
      <w:r w:rsidRPr="006F2673">
        <w:rPr>
          <w:b/>
          <w:sz w:val="28"/>
          <w:szCs w:val="28"/>
        </w:rPr>
        <w:t xml:space="preserve">. </w:t>
      </w:r>
      <w:r w:rsidR="0075514B" w:rsidRPr="006F2673">
        <w:rPr>
          <w:b/>
          <w:i/>
          <w:sz w:val="28"/>
          <w:szCs w:val="28"/>
        </w:rPr>
        <w:t>Укажите принципы составления индивидуальной программы реабилитации</w:t>
      </w:r>
      <w:r w:rsidRPr="006F2673">
        <w:rPr>
          <w:b/>
          <w:sz w:val="28"/>
          <w:szCs w:val="28"/>
        </w:rPr>
        <w:t>:</w:t>
      </w:r>
    </w:p>
    <w:p w14:paraId="19F75725" w14:textId="77777777" w:rsidR="0075514B" w:rsidRPr="006F2673" w:rsidRDefault="0075514B" w:rsidP="0075514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индивидуальность</w:t>
      </w:r>
    </w:p>
    <w:p w14:paraId="40D6F411" w14:textId="77777777" w:rsidR="0075514B" w:rsidRPr="006F2673" w:rsidRDefault="0075514B" w:rsidP="0075514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непрерывность проведения реабилитационных мероприятий</w:t>
      </w:r>
    </w:p>
    <w:p w14:paraId="115E10E9" w14:textId="77777777" w:rsidR="0075514B" w:rsidRPr="006F2673" w:rsidRDefault="0075514B" w:rsidP="0075514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последовательность</w:t>
      </w:r>
    </w:p>
    <w:p w14:paraId="60BB813A" w14:textId="77777777" w:rsidR="0075514B" w:rsidRPr="006F2673" w:rsidRDefault="0075514B" w:rsidP="0075514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4. преемственность</w:t>
      </w:r>
    </w:p>
    <w:p w14:paraId="14596BF5" w14:textId="77777777" w:rsidR="0075514B" w:rsidRPr="006F2673" w:rsidRDefault="0075514B" w:rsidP="0075514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5. комплексность (мультидисциплинарность)</w:t>
      </w:r>
    </w:p>
    <w:p w14:paraId="458F6055" w14:textId="77777777" w:rsidR="003E630E" w:rsidRPr="006F2673" w:rsidRDefault="0075514B" w:rsidP="0075514B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6. все вышеперечисленные </w:t>
      </w:r>
    </w:p>
    <w:p w14:paraId="286F7DEA" w14:textId="77777777" w:rsidR="0075514B" w:rsidRPr="006F2673" w:rsidRDefault="0075514B" w:rsidP="002C007D">
      <w:pPr>
        <w:tabs>
          <w:tab w:val="left" w:pos="180"/>
        </w:tabs>
        <w:ind w:right="33" w:hanging="10"/>
        <w:jc w:val="center"/>
        <w:rPr>
          <w:b/>
          <w:sz w:val="30"/>
          <w:szCs w:val="30"/>
        </w:rPr>
      </w:pPr>
    </w:p>
    <w:p w14:paraId="583E3619" w14:textId="77777777" w:rsidR="0075514B" w:rsidRPr="006F2673" w:rsidRDefault="0075514B" w:rsidP="002C007D">
      <w:pPr>
        <w:tabs>
          <w:tab w:val="left" w:pos="180"/>
        </w:tabs>
        <w:ind w:right="33" w:hanging="10"/>
        <w:jc w:val="center"/>
        <w:rPr>
          <w:b/>
          <w:sz w:val="30"/>
          <w:szCs w:val="30"/>
        </w:rPr>
      </w:pPr>
    </w:p>
    <w:p w14:paraId="65AE50D8" w14:textId="77777777" w:rsidR="0051506F" w:rsidRPr="006F2673" w:rsidRDefault="0051506F" w:rsidP="002C007D">
      <w:pPr>
        <w:tabs>
          <w:tab w:val="left" w:pos="180"/>
        </w:tabs>
        <w:ind w:right="33" w:hanging="10"/>
        <w:jc w:val="center"/>
        <w:rPr>
          <w:b/>
          <w:sz w:val="30"/>
          <w:szCs w:val="30"/>
        </w:rPr>
      </w:pPr>
    </w:p>
    <w:p w14:paraId="6B6060A8" w14:textId="77777777" w:rsidR="0051506F" w:rsidRPr="006F2673" w:rsidRDefault="0051506F" w:rsidP="002C007D">
      <w:pPr>
        <w:tabs>
          <w:tab w:val="left" w:pos="180"/>
        </w:tabs>
        <w:ind w:right="33" w:hanging="10"/>
        <w:jc w:val="center"/>
        <w:rPr>
          <w:b/>
          <w:sz w:val="30"/>
          <w:szCs w:val="30"/>
        </w:rPr>
      </w:pPr>
    </w:p>
    <w:p w14:paraId="6B690656" w14:textId="77777777" w:rsidR="0051506F" w:rsidRPr="006F2673" w:rsidRDefault="0051506F" w:rsidP="002C007D">
      <w:pPr>
        <w:tabs>
          <w:tab w:val="left" w:pos="180"/>
        </w:tabs>
        <w:ind w:right="33" w:hanging="10"/>
        <w:jc w:val="center"/>
        <w:rPr>
          <w:b/>
          <w:sz w:val="30"/>
          <w:szCs w:val="30"/>
        </w:rPr>
      </w:pPr>
    </w:p>
    <w:p w14:paraId="37251471" w14:textId="77777777" w:rsidR="0051506F" w:rsidRPr="006F2673" w:rsidRDefault="0051506F" w:rsidP="002C007D">
      <w:pPr>
        <w:tabs>
          <w:tab w:val="left" w:pos="180"/>
        </w:tabs>
        <w:ind w:right="33" w:hanging="10"/>
        <w:jc w:val="center"/>
        <w:rPr>
          <w:b/>
          <w:sz w:val="30"/>
          <w:szCs w:val="30"/>
        </w:rPr>
      </w:pPr>
    </w:p>
    <w:p w14:paraId="248E0EFD" w14:textId="77777777" w:rsidR="0051506F" w:rsidRPr="006F2673" w:rsidRDefault="0051506F" w:rsidP="002C007D">
      <w:pPr>
        <w:tabs>
          <w:tab w:val="left" w:pos="180"/>
        </w:tabs>
        <w:ind w:right="33" w:hanging="10"/>
        <w:jc w:val="center"/>
        <w:rPr>
          <w:b/>
          <w:sz w:val="30"/>
          <w:szCs w:val="30"/>
        </w:rPr>
      </w:pPr>
    </w:p>
    <w:p w14:paraId="78E1D4E0" w14:textId="77777777" w:rsidR="0051506F" w:rsidRDefault="0051506F" w:rsidP="002C007D">
      <w:pPr>
        <w:tabs>
          <w:tab w:val="left" w:pos="180"/>
        </w:tabs>
        <w:ind w:right="33" w:hanging="10"/>
        <w:jc w:val="center"/>
        <w:rPr>
          <w:b/>
          <w:sz w:val="30"/>
          <w:szCs w:val="30"/>
        </w:rPr>
      </w:pPr>
    </w:p>
    <w:p w14:paraId="0AB094D5" w14:textId="77777777" w:rsidR="00790A35" w:rsidRPr="006F2673" w:rsidRDefault="00790A35" w:rsidP="002C007D">
      <w:pPr>
        <w:tabs>
          <w:tab w:val="left" w:pos="180"/>
        </w:tabs>
        <w:ind w:right="33" w:hanging="10"/>
        <w:jc w:val="center"/>
        <w:rPr>
          <w:b/>
          <w:sz w:val="30"/>
          <w:szCs w:val="30"/>
        </w:rPr>
      </w:pPr>
    </w:p>
    <w:p w14:paraId="334A61CF" w14:textId="77777777" w:rsidR="0051506F" w:rsidRDefault="0051506F" w:rsidP="002C007D">
      <w:pPr>
        <w:tabs>
          <w:tab w:val="left" w:pos="180"/>
        </w:tabs>
        <w:ind w:right="33" w:hanging="10"/>
        <w:jc w:val="center"/>
        <w:rPr>
          <w:b/>
          <w:color w:val="000000"/>
          <w:sz w:val="30"/>
          <w:szCs w:val="30"/>
        </w:rPr>
      </w:pPr>
    </w:p>
    <w:p w14:paraId="4796FF0A" w14:textId="77777777" w:rsidR="0051506F" w:rsidRDefault="0051506F" w:rsidP="002C007D">
      <w:pPr>
        <w:tabs>
          <w:tab w:val="left" w:pos="180"/>
        </w:tabs>
        <w:ind w:right="33" w:hanging="10"/>
        <w:jc w:val="center"/>
        <w:rPr>
          <w:b/>
          <w:color w:val="000000"/>
          <w:sz w:val="30"/>
          <w:szCs w:val="30"/>
        </w:rPr>
      </w:pPr>
    </w:p>
    <w:p w14:paraId="06C30F5C" w14:textId="77777777" w:rsidR="00636630" w:rsidRDefault="00437A88" w:rsidP="00C15487">
      <w:pPr>
        <w:tabs>
          <w:tab w:val="left" w:pos="180"/>
        </w:tabs>
        <w:ind w:right="33" w:hanging="567"/>
        <w:jc w:val="center"/>
        <w:rPr>
          <w:b/>
          <w:sz w:val="28"/>
          <w:szCs w:val="28"/>
        </w:rPr>
      </w:pPr>
      <w:r>
        <w:rPr>
          <w:b/>
          <w:color w:val="000000"/>
          <w:sz w:val="30"/>
          <w:szCs w:val="30"/>
        </w:rPr>
        <w:lastRenderedPageBreak/>
        <w:t>Те</w:t>
      </w:r>
      <w:r w:rsidR="00636630">
        <w:rPr>
          <w:b/>
          <w:color w:val="000000"/>
          <w:sz w:val="30"/>
          <w:szCs w:val="30"/>
        </w:rPr>
        <w:t>ма №</w:t>
      </w:r>
      <w:r w:rsidR="00A426CD">
        <w:rPr>
          <w:b/>
          <w:color w:val="000000"/>
          <w:sz w:val="30"/>
          <w:szCs w:val="30"/>
        </w:rPr>
        <w:t>2</w:t>
      </w:r>
    </w:p>
    <w:p w14:paraId="0430DF0B" w14:textId="77777777" w:rsidR="0051506F" w:rsidRPr="00241474" w:rsidRDefault="0051506F" w:rsidP="0051506F">
      <w:pPr>
        <w:tabs>
          <w:tab w:val="left" w:pos="180"/>
        </w:tabs>
        <w:ind w:right="34" w:hanging="709"/>
        <w:jc w:val="center"/>
        <w:rPr>
          <w:b/>
          <w:sz w:val="16"/>
          <w:szCs w:val="16"/>
        </w:rPr>
      </w:pPr>
    </w:p>
    <w:p w14:paraId="61E95953" w14:textId="77777777" w:rsidR="0051506F" w:rsidRPr="0051506F" w:rsidRDefault="0051506F" w:rsidP="0051506F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 w:rsidRPr="0051506F">
        <w:rPr>
          <w:b/>
          <w:color w:val="FF0000"/>
          <w:sz w:val="28"/>
          <w:szCs w:val="28"/>
        </w:rPr>
        <w:t>Лечебная физкультура.</w:t>
      </w:r>
    </w:p>
    <w:p w14:paraId="5014A50F" w14:textId="77777777" w:rsidR="0051506F" w:rsidRPr="0051506F" w:rsidRDefault="0051506F" w:rsidP="0051506F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 w:rsidRPr="0051506F">
        <w:rPr>
          <w:b/>
          <w:color w:val="FF0000"/>
          <w:sz w:val="28"/>
          <w:szCs w:val="28"/>
        </w:rPr>
        <w:t>Медицинские показания и противопоказания к ЛФК.</w:t>
      </w:r>
    </w:p>
    <w:p w14:paraId="430D1D78" w14:textId="77777777" w:rsidR="0051506F" w:rsidRPr="0051506F" w:rsidRDefault="0051506F" w:rsidP="0051506F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 w:rsidRPr="0051506F">
        <w:rPr>
          <w:b/>
          <w:color w:val="FF0000"/>
          <w:sz w:val="28"/>
          <w:szCs w:val="28"/>
        </w:rPr>
        <w:t>Нормативные документы, регламентирующие работу кабинета ЛФК.</w:t>
      </w:r>
    </w:p>
    <w:p w14:paraId="69306972" w14:textId="77777777" w:rsidR="00790A35" w:rsidRPr="00790A35" w:rsidRDefault="00790A35" w:rsidP="00790A35">
      <w:pPr>
        <w:tabs>
          <w:tab w:val="left" w:pos="180"/>
        </w:tabs>
        <w:ind w:right="-108"/>
        <w:jc w:val="both"/>
        <w:rPr>
          <w:sz w:val="10"/>
          <w:szCs w:val="10"/>
        </w:rPr>
      </w:pPr>
    </w:p>
    <w:p w14:paraId="014A26FD" w14:textId="77777777" w:rsidR="00790A35" w:rsidRPr="00790A35" w:rsidRDefault="00790A35" w:rsidP="00790A35">
      <w:pPr>
        <w:tabs>
          <w:tab w:val="left" w:pos="180"/>
        </w:tabs>
        <w:ind w:right="-108"/>
        <w:jc w:val="both"/>
        <w:rPr>
          <w:sz w:val="28"/>
          <w:szCs w:val="28"/>
        </w:rPr>
      </w:pPr>
      <w:r w:rsidRPr="00790A35">
        <w:rPr>
          <w:sz w:val="28"/>
          <w:szCs w:val="28"/>
        </w:rPr>
        <w:t>ПК 5.1</w:t>
      </w:r>
      <w:r>
        <w:rPr>
          <w:sz w:val="28"/>
          <w:szCs w:val="28"/>
        </w:rPr>
        <w:t>, 5.2, 5.3, 5.4, 5.5,</w:t>
      </w:r>
      <w:r w:rsidRPr="00790A35">
        <w:rPr>
          <w:sz w:val="28"/>
          <w:szCs w:val="28"/>
        </w:rPr>
        <w:t>5.6.</w:t>
      </w:r>
    </w:p>
    <w:p w14:paraId="14C672F5" w14:textId="77777777" w:rsidR="00636630" w:rsidRPr="00790A35" w:rsidRDefault="00636630" w:rsidP="00C15487">
      <w:pPr>
        <w:pStyle w:val="ab"/>
        <w:spacing w:after="0"/>
        <w:ind w:left="0" w:right="-220"/>
        <w:rPr>
          <w:rFonts w:ascii="Times New Roman" w:hAnsi="Times New Roman"/>
          <w:sz w:val="10"/>
          <w:szCs w:val="10"/>
        </w:rPr>
      </w:pPr>
    </w:p>
    <w:p w14:paraId="1C34D994" w14:textId="77777777" w:rsidR="004C68A9" w:rsidRPr="006F2673" w:rsidRDefault="004C68A9" w:rsidP="004C68A9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№1. </w:t>
      </w:r>
      <w:r w:rsidRPr="006F2673">
        <w:rPr>
          <w:b/>
          <w:i/>
          <w:sz w:val="28"/>
          <w:szCs w:val="28"/>
        </w:rPr>
        <w:t>Лечебная физкультура – это (дайте верное определение):</w:t>
      </w:r>
    </w:p>
    <w:p w14:paraId="328BC710" w14:textId="77777777" w:rsidR="00F44E40" w:rsidRPr="006F2673" w:rsidRDefault="004C68A9" w:rsidP="00F44E40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F44E40" w:rsidRPr="006F2673">
        <w:rPr>
          <w:sz w:val="28"/>
          <w:szCs w:val="28"/>
        </w:rPr>
        <w:t>дисциплина, изучающая основы и методы использования средств физической культуры для лечения различных заболеваний</w:t>
      </w:r>
    </w:p>
    <w:p w14:paraId="37608D2A" w14:textId="77777777" w:rsidR="004C68A9" w:rsidRPr="006F2673" w:rsidRDefault="004C68A9" w:rsidP="00F44E40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6F2673">
        <w:rPr>
          <w:sz w:val="28"/>
          <w:szCs w:val="28"/>
        </w:rPr>
        <w:t xml:space="preserve">2. </w:t>
      </w:r>
      <w:r w:rsidR="00F44E40" w:rsidRPr="006F2673">
        <w:rPr>
          <w:sz w:val="28"/>
          <w:szCs w:val="28"/>
        </w:rPr>
        <w:t>дисциплина, изучающая основы и методы использования средств физической культуры для реабилитации различных заболеваний</w:t>
      </w:r>
    </w:p>
    <w:p w14:paraId="0E144603" w14:textId="77777777" w:rsidR="00F44E40" w:rsidRPr="006F2673" w:rsidRDefault="004C68A9" w:rsidP="00F44E40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3. </w:t>
      </w:r>
      <w:r w:rsidR="00F44E40" w:rsidRPr="006F2673">
        <w:rPr>
          <w:sz w:val="28"/>
          <w:szCs w:val="28"/>
        </w:rPr>
        <w:t>дисциплина, изучающая основы и методы использования средств физической культуры для лечения, реабилитации и профилактики различных заболеваний</w:t>
      </w:r>
    </w:p>
    <w:p w14:paraId="3ACE904C" w14:textId="77777777" w:rsidR="00F44E40" w:rsidRPr="006F2673" w:rsidRDefault="00F44E40" w:rsidP="00F44E40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</w:p>
    <w:p w14:paraId="218277B9" w14:textId="77777777" w:rsidR="004C68A9" w:rsidRPr="006F2673" w:rsidRDefault="004C68A9" w:rsidP="00F44E40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№2. </w:t>
      </w:r>
      <w:r w:rsidRPr="006F2673">
        <w:rPr>
          <w:b/>
          <w:i/>
          <w:sz w:val="28"/>
          <w:szCs w:val="28"/>
        </w:rPr>
        <w:t xml:space="preserve">Установите соответствие между нормативными правовыми актами, регламентирующими </w:t>
      </w:r>
      <w:r w:rsidR="00F44E40" w:rsidRPr="006F2673">
        <w:rPr>
          <w:b/>
          <w:i/>
          <w:sz w:val="28"/>
          <w:szCs w:val="28"/>
        </w:rPr>
        <w:t>работу кабинета ЛФК</w:t>
      </w:r>
      <w:r w:rsidRPr="006F2673">
        <w:rPr>
          <w:b/>
          <w:i/>
          <w:sz w:val="28"/>
          <w:szCs w:val="28"/>
        </w:rPr>
        <w:t>:</w:t>
      </w:r>
    </w:p>
    <w:p w14:paraId="2537ABF5" w14:textId="77777777" w:rsidR="004C68A9" w:rsidRPr="006F2673" w:rsidRDefault="004C68A9" w:rsidP="004C68A9">
      <w:pPr>
        <w:pStyle w:val="af6"/>
        <w:tabs>
          <w:tab w:val="left" w:pos="851"/>
        </w:tabs>
        <w:ind w:left="-280" w:hanging="4"/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7512"/>
      </w:tblGrid>
      <w:tr w:rsidR="006F2673" w:rsidRPr="006F2673" w14:paraId="37BD9BAF" w14:textId="77777777" w:rsidTr="00D04D98">
        <w:tc>
          <w:tcPr>
            <w:tcW w:w="2411" w:type="dxa"/>
            <w:vMerge w:val="restart"/>
            <w:shd w:val="clear" w:color="auto" w:fill="auto"/>
          </w:tcPr>
          <w:p w14:paraId="63CC8EDF" w14:textId="77777777" w:rsidR="004C68A9" w:rsidRPr="006F2673" w:rsidRDefault="004C68A9" w:rsidP="00D04D98">
            <w:pPr>
              <w:suppressAutoHyphens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1. Правовые акты, регламентирую-щие </w:t>
            </w:r>
            <w:r w:rsidR="00AE51D3" w:rsidRPr="006F2673">
              <w:rPr>
                <w:sz w:val="28"/>
                <w:szCs w:val="28"/>
              </w:rPr>
              <w:t>работу кабинетаЛФК</w:t>
            </w:r>
          </w:p>
          <w:p w14:paraId="3991FC0B" w14:textId="77777777" w:rsidR="004C68A9" w:rsidRPr="006F2673" w:rsidRDefault="004C68A9" w:rsidP="00D04D98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512" w:type="dxa"/>
            <w:shd w:val="clear" w:color="auto" w:fill="auto"/>
          </w:tcPr>
          <w:p w14:paraId="307F1594" w14:textId="77777777" w:rsidR="004C68A9" w:rsidRPr="006F2673" w:rsidRDefault="004C68A9" w:rsidP="00D04D98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А) Федеральный закон ФЗ-323 от 22.11.2011 «Об основах охраны здоровья граждан в Российской Федерации»</w:t>
            </w:r>
          </w:p>
          <w:p w14:paraId="166B919B" w14:textId="77777777" w:rsidR="00241474" w:rsidRPr="006F2673" w:rsidRDefault="00241474" w:rsidP="00D04D98">
            <w:pPr>
              <w:pStyle w:val="af6"/>
              <w:rPr>
                <w:sz w:val="10"/>
                <w:szCs w:val="10"/>
              </w:rPr>
            </w:pPr>
          </w:p>
        </w:tc>
      </w:tr>
      <w:tr w:rsidR="006F2673" w:rsidRPr="006F2673" w14:paraId="5090B1DC" w14:textId="77777777" w:rsidTr="00D04D98">
        <w:tc>
          <w:tcPr>
            <w:tcW w:w="2411" w:type="dxa"/>
            <w:vMerge/>
            <w:shd w:val="clear" w:color="auto" w:fill="auto"/>
          </w:tcPr>
          <w:p w14:paraId="000A6125" w14:textId="77777777" w:rsidR="004C68A9" w:rsidRPr="006F2673" w:rsidRDefault="004C68A9" w:rsidP="00D04D98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512" w:type="dxa"/>
            <w:shd w:val="clear" w:color="auto" w:fill="auto"/>
          </w:tcPr>
          <w:p w14:paraId="293D7061" w14:textId="77777777" w:rsidR="004C68A9" w:rsidRPr="006F2673" w:rsidRDefault="004C68A9" w:rsidP="00D04D98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Б) </w:t>
            </w:r>
            <w:r w:rsidRPr="006F2673">
              <w:rPr>
                <w:bCs/>
                <w:sz w:val="28"/>
                <w:szCs w:val="28"/>
              </w:rPr>
              <w:t xml:space="preserve">Приказ Министерства здравоохранения РФ №788н </w:t>
            </w:r>
            <w:r w:rsidRPr="006F2673">
              <w:rPr>
                <w:sz w:val="28"/>
                <w:szCs w:val="28"/>
              </w:rPr>
              <w:t>от 32.07.2020 «Об утверждении Порядка организации медицинской реабилитации взрослых</w:t>
            </w:r>
          </w:p>
          <w:p w14:paraId="350D0BF6" w14:textId="77777777" w:rsidR="00241474" w:rsidRPr="006F2673" w:rsidRDefault="00241474" w:rsidP="00D04D98">
            <w:pPr>
              <w:pStyle w:val="af6"/>
              <w:rPr>
                <w:sz w:val="10"/>
                <w:szCs w:val="10"/>
              </w:rPr>
            </w:pPr>
          </w:p>
        </w:tc>
      </w:tr>
      <w:tr w:rsidR="006F2673" w:rsidRPr="006F2673" w14:paraId="787797B6" w14:textId="77777777" w:rsidTr="00D04D98">
        <w:trPr>
          <w:trHeight w:val="453"/>
        </w:trPr>
        <w:tc>
          <w:tcPr>
            <w:tcW w:w="2411" w:type="dxa"/>
            <w:vMerge/>
            <w:shd w:val="clear" w:color="auto" w:fill="auto"/>
          </w:tcPr>
          <w:p w14:paraId="5A04286D" w14:textId="77777777" w:rsidR="004C68A9" w:rsidRPr="006F2673" w:rsidRDefault="004C68A9" w:rsidP="00D04D98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auto"/>
          </w:tcPr>
          <w:p w14:paraId="6C8FBFD4" w14:textId="77777777" w:rsidR="004C68A9" w:rsidRPr="006F2673" w:rsidRDefault="004C68A9" w:rsidP="00D04D98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В) </w:t>
            </w:r>
            <w:r w:rsidRPr="006F2673">
              <w:rPr>
                <w:bCs/>
                <w:sz w:val="28"/>
                <w:szCs w:val="28"/>
              </w:rPr>
              <w:t xml:space="preserve">Приказ Министерства здравоохранения РФ №878н </w:t>
            </w:r>
            <w:r w:rsidRPr="006F2673">
              <w:rPr>
                <w:sz w:val="28"/>
                <w:szCs w:val="28"/>
              </w:rPr>
              <w:t>от 23.10.2020 «Об утверждении Порядка организации медицинской реабилитации детей»</w:t>
            </w:r>
          </w:p>
          <w:p w14:paraId="61BF06E0" w14:textId="77777777" w:rsidR="00241474" w:rsidRPr="006F2673" w:rsidRDefault="00241474" w:rsidP="00D04D98">
            <w:pPr>
              <w:pStyle w:val="af6"/>
              <w:rPr>
                <w:sz w:val="10"/>
                <w:szCs w:val="10"/>
              </w:rPr>
            </w:pPr>
          </w:p>
        </w:tc>
      </w:tr>
      <w:tr w:rsidR="006F2673" w:rsidRPr="006F2673" w14:paraId="5AF98626" w14:textId="77777777" w:rsidTr="00D04D98">
        <w:trPr>
          <w:trHeight w:val="453"/>
        </w:trPr>
        <w:tc>
          <w:tcPr>
            <w:tcW w:w="2411" w:type="dxa"/>
            <w:vMerge/>
            <w:shd w:val="clear" w:color="auto" w:fill="auto"/>
          </w:tcPr>
          <w:p w14:paraId="1F04273E" w14:textId="77777777" w:rsidR="004C68A9" w:rsidRPr="006F2673" w:rsidRDefault="004C68A9" w:rsidP="00D04D98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auto"/>
          </w:tcPr>
          <w:p w14:paraId="7D622E64" w14:textId="77777777" w:rsidR="004C68A9" w:rsidRPr="006F2673" w:rsidRDefault="004C68A9" w:rsidP="00D04D98">
            <w:pPr>
              <w:pStyle w:val="af6"/>
              <w:rPr>
                <w:bCs/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Г) </w:t>
            </w:r>
            <w:r w:rsidRPr="006F2673">
              <w:rPr>
                <w:bCs/>
                <w:sz w:val="28"/>
                <w:szCs w:val="28"/>
              </w:rPr>
              <w:t xml:space="preserve">Приказ Министерства труда и социальной защиты РФ №486н </w:t>
            </w:r>
            <w:r w:rsidRPr="006F2673">
              <w:rPr>
                <w:sz w:val="28"/>
                <w:szCs w:val="28"/>
              </w:rPr>
              <w:t xml:space="preserve">от 13.06.2017 </w:t>
            </w:r>
            <w:r w:rsidRPr="006F2673">
              <w:rPr>
                <w:bCs/>
                <w:sz w:val="28"/>
                <w:szCs w:val="28"/>
              </w:rPr>
              <w:t>«Об утверждении Порядка разработки и реализации индивидуальной программы реабилитации или абилитации инвалида, индивидуальной программы реабилитации или абилитации ребенка-инвалида, выдаваемых федеральными государственными учреждениями медико-социальной экспертизы, и их форм»</w:t>
            </w:r>
          </w:p>
          <w:p w14:paraId="3A9AAD5C" w14:textId="77777777" w:rsidR="00241474" w:rsidRPr="006F2673" w:rsidRDefault="00241474" w:rsidP="00D04D98">
            <w:pPr>
              <w:pStyle w:val="af6"/>
              <w:rPr>
                <w:sz w:val="10"/>
                <w:szCs w:val="10"/>
              </w:rPr>
            </w:pPr>
          </w:p>
        </w:tc>
      </w:tr>
    </w:tbl>
    <w:p w14:paraId="319C56F1" w14:textId="77777777" w:rsidR="004C68A9" w:rsidRPr="006F2673" w:rsidRDefault="004C68A9" w:rsidP="004C68A9">
      <w:pPr>
        <w:ind w:right="-220"/>
        <w:rPr>
          <w:sz w:val="28"/>
          <w:szCs w:val="28"/>
        </w:rPr>
      </w:pPr>
    </w:p>
    <w:p w14:paraId="55C02E0C" w14:textId="77777777" w:rsidR="004C68A9" w:rsidRPr="006F2673" w:rsidRDefault="004C68A9" w:rsidP="004C68A9">
      <w:pPr>
        <w:pStyle w:val="ab"/>
        <w:spacing w:after="0"/>
        <w:ind w:left="-280" w:right="-220" w:hanging="4"/>
        <w:rPr>
          <w:rFonts w:ascii="Times New Roman" w:hAnsi="Times New Roman"/>
          <w:sz w:val="28"/>
          <w:szCs w:val="28"/>
        </w:rPr>
      </w:pPr>
      <w:r w:rsidRPr="006F2673">
        <w:rPr>
          <w:rFonts w:ascii="Times New Roman" w:hAnsi="Times New Roman"/>
          <w:sz w:val="28"/>
          <w:szCs w:val="28"/>
        </w:rPr>
        <w:t xml:space="preserve">1. -       </w:t>
      </w:r>
      <w:r w:rsidR="001D6586" w:rsidRPr="006F2673">
        <w:rPr>
          <w:rFonts w:ascii="Times New Roman" w:hAnsi="Times New Roman"/>
          <w:sz w:val="28"/>
          <w:szCs w:val="28"/>
        </w:rPr>
        <w:t xml:space="preserve">    </w:t>
      </w:r>
      <w:r w:rsidRPr="006F2673">
        <w:rPr>
          <w:rFonts w:ascii="Times New Roman" w:hAnsi="Times New Roman"/>
          <w:sz w:val="28"/>
          <w:szCs w:val="28"/>
        </w:rPr>
        <w:t>.</w:t>
      </w:r>
    </w:p>
    <w:p w14:paraId="48B35BAC" w14:textId="77777777" w:rsidR="004C68A9" w:rsidRPr="00790A35" w:rsidRDefault="004C68A9" w:rsidP="004C68A9">
      <w:pPr>
        <w:pStyle w:val="af6"/>
        <w:rPr>
          <w:sz w:val="10"/>
          <w:szCs w:val="10"/>
        </w:rPr>
      </w:pPr>
    </w:p>
    <w:p w14:paraId="23D0C31B" w14:textId="77777777" w:rsidR="00AE51D3" w:rsidRPr="006F2673" w:rsidRDefault="00AE51D3" w:rsidP="00AE51D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№3. </w:t>
      </w:r>
      <w:r w:rsidRPr="006F2673">
        <w:rPr>
          <w:b/>
          <w:i/>
          <w:sz w:val="28"/>
          <w:szCs w:val="28"/>
        </w:rPr>
        <w:t>Укажите этапы медицинской реабилитации, на которых проводится  ЛФК:</w:t>
      </w:r>
    </w:p>
    <w:p w14:paraId="1AD9B2AF" w14:textId="77777777" w:rsidR="00AE51D3" w:rsidRPr="006F2673" w:rsidRDefault="00AE51D3" w:rsidP="00790A35">
      <w:pPr>
        <w:pStyle w:val="af6"/>
        <w:rPr>
          <w:sz w:val="16"/>
          <w:szCs w:val="16"/>
        </w:rPr>
      </w:pPr>
    </w:p>
    <w:p w14:paraId="2CA8AF2E" w14:textId="77777777" w:rsidR="00AE51D3" w:rsidRPr="006F2673" w:rsidRDefault="00325627" w:rsidP="00AE51D3">
      <w:pPr>
        <w:pStyle w:val="af6"/>
        <w:ind w:hanging="294"/>
        <w:rPr>
          <w:sz w:val="28"/>
          <w:szCs w:val="28"/>
        </w:rPr>
      </w:pPr>
      <w:r>
        <w:rPr>
          <w:b/>
        </w:rPr>
      </w:r>
      <w:r>
        <w:rPr>
          <w:b/>
        </w:rPr>
        <w:pict w14:anchorId="22C3BE51">
          <v:group id="_x0000_s2656" editas="orgchart" style="width:491.25pt;height:116.5pt;mso-position-horizontal-relative:char;mso-position-vertical-relative:line" coordorigin="1642,1807" coordsize="7200,1800">
            <o:lock v:ext="edit" aspectratio="t"/>
            <o:diagram v:ext="edit" dgmstyle="0" dgmscalex="89430" dgmscaley="84827" dgmfontsize="15" constrainbounds="0,0,0,0">
              <o:relationtable v:ext="edit">
                <o:rel v:ext="edit" idsrc="#_s2661" iddest="#_s2661"/>
                <o:rel v:ext="edit" idsrc="#_s2662" iddest="#_s2661" idcntr="#_s2660"/>
                <o:rel v:ext="edit" idsrc="#_s2663" iddest="#_s2661" idcntr="#_s2659"/>
                <o:rel v:ext="edit" idsrc="#_s2664" iddest="#_s2661" idcntr="#_s2658"/>
              </o:relationtable>
            </o:diagram>
            <v:shape id="_x0000_s2657" type="#_x0000_t75" style="position:absolute;left:1642;top:1807;width:7200;height:1800" o:preferrelative="f">
              <v:fill o:detectmouseclick="t"/>
              <v:path o:extrusionok="t" o:connecttype="none"/>
            </v:shape>
            <v:shape id="_s2658" o:spid="_x0000_s2658" type="#_x0000_t34" style="position:absolute;left:6323;top:1446;width:360;height:2521;rotation:270;flip:x" o:connectortype="elbow" adj="8343,22875,-453044" strokeweight="2.25pt"/>
            <v:shape id="_s2659" o:spid="_x0000_s2659" type="#_x0000_t32" style="position:absolute;left:5063;top:2706;width:360;height:1;rotation:270" o:connectortype="elbow" adj="-293639,-1,-293639" strokeweight="2.25pt"/>
            <v:shape id="_s2660" o:spid="_x0000_s2660" type="#_x0000_t34" style="position:absolute;left:3802;top:1447;width:360;height:2520;rotation:270" o:connectortype="elbow" adj="8343,-22875,-134235" strokeweight="2.25pt"/>
            <v:roundrect id="_s2661" o:spid="_x0000_s2661" style="position:absolute;left:4162;top:1807;width:2160;height:720;v-text-anchor:middle" arcsize="10923f" o:dgmlayout="0" o:dgmnodekind="1" fillcolor="#bbe0e3">
              <v:textbox inset="0,0,0,0">
                <w:txbxContent>
                  <w:p w14:paraId="26A135F6" w14:textId="77777777" w:rsidR="00635AF0" w:rsidRPr="000C292A" w:rsidRDefault="00635AF0" w:rsidP="000C292A">
                    <w:pPr>
                      <w:jc w:val="center"/>
                      <w:rPr>
                        <w:spacing w:val="-1"/>
                        <w:sz w:val="6"/>
                        <w:szCs w:val="6"/>
                      </w:rPr>
                    </w:pPr>
                  </w:p>
                  <w:p w14:paraId="119FF1EA" w14:textId="77777777" w:rsidR="00635AF0" w:rsidRPr="000C292A" w:rsidRDefault="00635AF0" w:rsidP="000C292A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0C292A">
                      <w:rPr>
                        <w:spacing w:val="-1"/>
                        <w:sz w:val="28"/>
                        <w:szCs w:val="28"/>
                      </w:rPr>
                      <w:t>На каких этапах проводится ЛФК:</w:t>
                    </w:r>
                  </w:p>
                </w:txbxContent>
              </v:textbox>
            </v:roundrect>
            <v:roundrect id="_s2662" o:spid="_x0000_s2662" style="position:absolute;left:1642;top:2887;width:2160;height:720;v-text-anchor:middle" arcsize="10923f" o:dgmlayout="0" o:dgmnodekind="0" fillcolor="#bbe0e3">
              <v:textbox inset="0,0,0,0">
                <w:txbxContent>
                  <w:p w14:paraId="501DD0AC" w14:textId="77777777" w:rsidR="00635AF0" w:rsidRPr="00241474" w:rsidRDefault="00635AF0" w:rsidP="00AE51D3">
                    <w:pPr>
                      <w:jc w:val="both"/>
                      <w:rPr>
                        <w:sz w:val="26"/>
                        <w:szCs w:val="28"/>
                      </w:rPr>
                    </w:pPr>
                    <w:r w:rsidRPr="00241474">
                      <w:rPr>
                        <w:sz w:val="26"/>
                        <w:szCs w:val="28"/>
                      </w:rPr>
                      <w:t>1.</w:t>
                    </w:r>
                  </w:p>
                </w:txbxContent>
              </v:textbox>
            </v:roundrect>
            <v:roundrect id="_s2663" o:spid="_x0000_s2663" style="position:absolute;left:4162;top:2887;width:2160;height:720;v-text-anchor:middle" arcsize="10923f" o:dgmlayout="0" o:dgmnodekind="0" fillcolor="#bbe0e3">
              <v:textbox inset="0,0,0,0">
                <w:txbxContent>
                  <w:p w14:paraId="4D2499F9" w14:textId="77777777" w:rsidR="00635AF0" w:rsidRPr="00241474" w:rsidRDefault="00635AF0" w:rsidP="00AE51D3">
                    <w:pPr>
                      <w:jc w:val="both"/>
                      <w:rPr>
                        <w:sz w:val="26"/>
                        <w:szCs w:val="28"/>
                      </w:rPr>
                    </w:pPr>
                    <w:r w:rsidRPr="00241474">
                      <w:rPr>
                        <w:sz w:val="26"/>
                        <w:szCs w:val="28"/>
                      </w:rPr>
                      <w:t xml:space="preserve">2. </w:t>
                    </w:r>
                  </w:p>
                </w:txbxContent>
              </v:textbox>
            </v:roundrect>
            <v:roundrect id="_s2664" o:spid="_x0000_s2664" style="position:absolute;left:6682;top:2887;width:2160;height:720;v-text-anchor:middle" arcsize="10923f" o:dgmlayout="0" o:dgmnodekind="0" fillcolor="#bbe0e3">
              <v:textbox inset="0,0,0,0">
                <w:txbxContent>
                  <w:p w14:paraId="2AD74873" w14:textId="77777777" w:rsidR="00635AF0" w:rsidRPr="00241474" w:rsidRDefault="00635AF0" w:rsidP="00AE51D3">
                    <w:pPr>
                      <w:jc w:val="both"/>
                      <w:rPr>
                        <w:sz w:val="26"/>
                        <w:szCs w:val="28"/>
                      </w:rPr>
                    </w:pPr>
                    <w:r w:rsidRPr="00241474">
                      <w:rPr>
                        <w:sz w:val="26"/>
                        <w:szCs w:val="28"/>
                      </w:rPr>
                      <w:t>3.</w:t>
                    </w:r>
                  </w:p>
                </w:txbxContent>
              </v:textbox>
            </v:roundrect>
            <w10:anchorlock/>
          </v:group>
        </w:pict>
      </w:r>
    </w:p>
    <w:p w14:paraId="5E5535C0" w14:textId="77777777" w:rsidR="00AE51D3" w:rsidRPr="006F2673" w:rsidRDefault="00AE51D3" w:rsidP="00AE51D3">
      <w:pPr>
        <w:pStyle w:val="af6"/>
        <w:ind w:hanging="294"/>
        <w:rPr>
          <w:sz w:val="16"/>
          <w:szCs w:val="16"/>
        </w:rPr>
      </w:pPr>
    </w:p>
    <w:p w14:paraId="05FBEFE1" w14:textId="77777777" w:rsidR="005F2E89" w:rsidRPr="006F2673" w:rsidRDefault="005F2E89" w:rsidP="005F2E89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№4. </w:t>
      </w:r>
      <w:r w:rsidRPr="006F2673">
        <w:rPr>
          <w:b/>
          <w:i/>
          <w:sz w:val="28"/>
          <w:szCs w:val="28"/>
        </w:rPr>
        <w:t>Что является биологической основой</w:t>
      </w:r>
      <w:r w:rsidRPr="006F2673">
        <w:rPr>
          <w:b/>
          <w:sz w:val="28"/>
          <w:szCs w:val="28"/>
        </w:rPr>
        <w:t xml:space="preserve"> </w:t>
      </w:r>
      <w:r w:rsidRPr="006F2673">
        <w:rPr>
          <w:b/>
          <w:i/>
          <w:sz w:val="28"/>
          <w:szCs w:val="28"/>
        </w:rPr>
        <w:t>медицинской реабилитации (напишите):</w:t>
      </w:r>
    </w:p>
    <w:p w14:paraId="2D2E3825" w14:textId="77777777" w:rsidR="006936B0" w:rsidRPr="006F2673" w:rsidRDefault="005F2E89" w:rsidP="00A90662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_________________________</w:t>
      </w:r>
    </w:p>
    <w:p w14:paraId="612CC020" w14:textId="77777777" w:rsidR="004C68A9" w:rsidRPr="006F2673" w:rsidRDefault="004C68A9" w:rsidP="004C68A9">
      <w:pPr>
        <w:pStyle w:val="af6"/>
        <w:rPr>
          <w:sz w:val="28"/>
          <w:szCs w:val="28"/>
        </w:rPr>
      </w:pPr>
    </w:p>
    <w:p w14:paraId="0CD37FEB" w14:textId="77777777" w:rsidR="004C68A9" w:rsidRPr="006F2673" w:rsidRDefault="004C68A9" w:rsidP="004C68A9">
      <w:pPr>
        <w:pStyle w:val="af6"/>
        <w:tabs>
          <w:tab w:val="left" w:pos="851"/>
        </w:tabs>
        <w:ind w:left="-280" w:hanging="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1873E9" w:rsidRPr="006F2673">
        <w:rPr>
          <w:b/>
          <w:sz w:val="28"/>
          <w:szCs w:val="28"/>
        </w:rPr>
        <w:t>5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 xml:space="preserve">Установите соответствие между </w:t>
      </w:r>
      <w:r w:rsidR="00D04D98" w:rsidRPr="006F2673">
        <w:rPr>
          <w:b/>
          <w:i/>
          <w:sz w:val="28"/>
          <w:szCs w:val="28"/>
        </w:rPr>
        <w:t xml:space="preserve">задачами ЛФК на разных этапах </w:t>
      </w:r>
      <w:r w:rsidRPr="006F2673">
        <w:rPr>
          <w:b/>
          <w:i/>
          <w:sz w:val="28"/>
          <w:szCs w:val="28"/>
        </w:rPr>
        <w:t>проведение медицинской реабилитации:</w:t>
      </w:r>
    </w:p>
    <w:p w14:paraId="28DF0A41" w14:textId="77777777" w:rsidR="004C68A9" w:rsidRPr="006F2673" w:rsidRDefault="004C68A9" w:rsidP="004C68A9">
      <w:pPr>
        <w:pStyle w:val="af6"/>
        <w:tabs>
          <w:tab w:val="left" w:pos="851"/>
        </w:tabs>
        <w:ind w:left="-280" w:hanging="4"/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7512"/>
      </w:tblGrid>
      <w:tr w:rsidR="006F2673" w:rsidRPr="006F2673" w14:paraId="5CE5FF1B" w14:textId="77777777" w:rsidTr="00EE6C7E">
        <w:tc>
          <w:tcPr>
            <w:tcW w:w="2411" w:type="dxa"/>
            <w:shd w:val="clear" w:color="auto" w:fill="auto"/>
          </w:tcPr>
          <w:p w14:paraId="0F9915B7" w14:textId="77777777" w:rsidR="00D04D98" w:rsidRPr="006F2673" w:rsidRDefault="005E7299" w:rsidP="00EE6C7E">
            <w:pPr>
              <w:pStyle w:val="af6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1. </w:t>
            </w:r>
            <w:r w:rsidR="00D04D98" w:rsidRPr="006F2673">
              <w:rPr>
                <w:sz w:val="28"/>
                <w:szCs w:val="28"/>
              </w:rPr>
              <w:t>Стационарный этап</w:t>
            </w:r>
          </w:p>
        </w:tc>
        <w:tc>
          <w:tcPr>
            <w:tcW w:w="7512" w:type="dxa"/>
            <w:shd w:val="clear" w:color="auto" w:fill="auto"/>
          </w:tcPr>
          <w:p w14:paraId="7EE2C67F" w14:textId="77777777" w:rsidR="00D04D98" w:rsidRPr="006F2673" w:rsidRDefault="00735283" w:rsidP="00EE6C7E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А). </w:t>
            </w:r>
            <w:r w:rsidR="00D04D98" w:rsidRPr="006F2673">
              <w:rPr>
                <w:sz w:val="28"/>
                <w:szCs w:val="28"/>
              </w:rPr>
              <w:t>Сочетание ЛФК, ландшафтотерапии и климатотерапии, в том числе терренкур</w:t>
            </w:r>
          </w:p>
        </w:tc>
      </w:tr>
      <w:tr w:rsidR="006F2673" w:rsidRPr="006F2673" w14:paraId="6EB4AB2C" w14:textId="77777777" w:rsidTr="00EE6C7E">
        <w:tc>
          <w:tcPr>
            <w:tcW w:w="2411" w:type="dxa"/>
            <w:shd w:val="clear" w:color="auto" w:fill="auto"/>
          </w:tcPr>
          <w:p w14:paraId="7E788A25" w14:textId="77777777" w:rsidR="00D04D98" w:rsidRPr="006F2673" w:rsidRDefault="005E7299" w:rsidP="00EE6C7E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2. </w:t>
            </w:r>
            <w:r w:rsidR="00D04D98" w:rsidRPr="006F2673">
              <w:rPr>
                <w:sz w:val="28"/>
                <w:szCs w:val="28"/>
              </w:rPr>
              <w:t>Санаторный этап</w:t>
            </w:r>
          </w:p>
        </w:tc>
        <w:tc>
          <w:tcPr>
            <w:tcW w:w="7512" w:type="dxa"/>
            <w:shd w:val="clear" w:color="auto" w:fill="auto"/>
          </w:tcPr>
          <w:p w14:paraId="71589763" w14:textId="77777777" w:rsidR="00D04D98" w:rsidRPr="006F2673" w:rsidRDefault="00735283" w:rsidP="00EE6C7E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Б). </w:t>
            </w:r>
            <w:r w:rsidR="00D04D98" w:rsidRPr="006F2673">
              <w:rPr>
                <w:sz w:val="28"/>
                <w:szCs w:val="28"/>
              </w:rPr>
              <w:t>Проведение ЛФК, массажа и физиотерапии по медицинским показаниям с целью восстановления (улучшения) функционирования имеющихся нарушений; коррекция факторов риска; диетотерапия</w:t>
            </w:r>
          </w:p>
        </w:tc>
      </w:tr>
      <w:tr w:rsidR="006F2673" w:rsidRPr="006F2673" w14:paraId="1AFF82FC" w14:textId="77777777" w:rsidTr="00EE6C7E">
        <w:tc>
          <w:tcPr>
            <w:tcW w:w="2411" w:type="dxa"/>
            <w:shd w:val="clear" w:color="auto" w:fill="auto"/>
          </w:tcPr>
          <w:p w14:paraId="24179AB7" w14:textId="77777777" w:rsidR="00D04D98" w:rsidRPr="006F2673" w:rsidRDefault="005E7299" w:rsidP="00EE6C7E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3. </w:t>
            </w:r>
            <w:r w:rsidR="00D04D98" w:rsidRPr="006F2673">
              <w:rPr>
                <w:sz w:val="28"/>
                <w:szCs w:val="28"/>
              </w:rPr>
              <w:t>Амбулаторно-поликлинический этап</w:t>
            </w:r>
          </w:p>
        </w:tc>
        <w:tc>
          <w:tcPr>
            <w:tcW w:w="7512" w:type="dxa"/>
            <w:shd w:val="clear" w:color="auto" w:fill="auto"/>
          </w:tcPr>
          <w:p w14:paraId="38972F54" w14:textId="77777777" w:rsidR="00D04D98" w:rsidRPr="006F2673" w:rsidRDefault="00735283" w:rsidP="00EE6C7E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В). </w:t>
            </w:r>
            <w:r w:rsidR="00DF7689" w:rsidRPr="006F2673">
              <w:rPr>
                <w:sz w:val="28"/>
                <w:szCs w:val="28"/>
              </w:rPr>
              <w:t>Определение адекватного режима двигательной активности, профилактика осложнений</w:t>
            </w:r>
          </w:p>
        </w:tc>
      </w:tr>
    </w:tbl>
    <w:p w14:paraId="5750AC60" w14:textId="77777777" w:rsidR="004C68A9" w:rsidRPr="006F2673" w:rsidRDefault="004C68A9" w:rsidP="004C68A9">
      <w:pPr>
        <w:ind w:right="-220"/>
        <w:rPr>
          <w:sz w:val="28"/>
          <w:szCs w:val="28"/>
        </w:rPr>
      </w:pPr>
    </w:p>
    <w:p w14:paraId="4CF1CCDF" w14:textId="77777777" w:rsidR="004C68A9" w:rsidRPr="006F2673" w:rsidRDefault="004C68A9" w:rsidP="004C68A9">
      <w:pPr>
        <w:pStyle w:val="ab"/>
        <w:spacing w:after="0"/>
        <w:ind w:left="-280" w:right="-220" w:hanging="4"/>
        <w:rPr>
          <w:rFonts w:ascii="Times New Roman" w:hAnsi="Times New Roman"/>
          <w:sz w:val="28"/>
          <w:szCs w:val="28"/>
        </w:rPr>
      </w:pPr>
      <w:r w:rsidRPr="006F2673">
        <w:rPr>
          <w:rFonts w:ascii="Times New Roman" w:hAnsi="Times New Roman"/>
          <w:sz w:val="28"/>
          <w:szCs w:val="28"/>
        </w:rPr>
        <w:t xml:space="preserve">1. -       ; 2. -      </w:t>
      </w:r>
      <w:r w:rsidR="00C9399E" w:rsidRPr="006F2673">
        <w:rPr>
          <w:rFonts w:ascii="Times New Roman" w:hAnsi="Times New Roman"/>
          <w:sz w:val="28"/>
          <w:szCs w:val="28"/>
        </w:rPr>
        <w:t xml:space="preserve">, 3 -      </w:t>
      </w:r>
      <w:r w:rsidRPr="006F2673">
        <w:rPr>
          <w:rFonts w:ascii="Times New Roman" w:hAnsi="Times New Roman"/>
          <w:sz w:val="28"/>
          <w:szCs w:val="28"/>
        </w:rPr>
        <w:t xml:space="preserve"> .</w:t>
      </w:r>
    </w:p>
    <w:p w14:paraId="734D535C" w14:textId="77777777" w:rsidR="000B3DB4" w:rsidRPr="006F2673" w:rsidRDefault="000B3DB4" w:rsidP="001873E9">
      <w:pPr>
        <w:pStyle w:val="af6"/>
        <w:ind w:right="-200"/>
        <w:rPr>
          <w:sz w:val="28"/>
          <w:szCs w:val="28"/>
        </w:rPr>
      </w:pPr>
    </w:p>
    <w:p w14:paraId="7883F425" w14:textId="77777777" w:rsidR="000B3DB4" w:rsidRPr="006F2673" w:rsidRDefault="000B3DB4" w:rsidP="000B3DB4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1873E9" w:rsidRPr="006F2673">
        <w:rPr>
          <w:b/>
          <w:sz w:val="28"/>
          <w:szCs w:val="28"/>
        </w:rPr>
        <w:t>6</w:t>
      </w:r>
      <w:r w:rsidRPr="006F2673">
        <w:rPr>
          <w:b/>
          <w:sz w:val="28"/>
          <w:szCs w:val="28"/>
        </w:rPr>
        <w:t xml:space="preserve">. </w:t>
      </w:r>
      <w:r w:rsidR="00A90662" w:rsidRPr="006F2673">
        <w:rPr>
          <w:b/>
          <w:i/>
          <w:sz w:val="28"/>
          <w:szCs w:val="28"/>
        </w:rPr>
        <w:t>Каковы основные механизмы действия ЛФК на организм</w:t>
      </w:r>
      <w:r w:rsidRPr="006F2673">
        <w:rPr>
          <w:b/>
          <w:i/>
          <w:sz w:val="28"/>
          <w:szCs w:val="28"/>
        </w:rPr>
        <w:t>?</w:t>
      </w:r>
    </w:p>
    <w:p w14:paraId="793A15DD" w14:textId="77777777" w:rsidR="000B3DB4" w:rsidRPr="006F2673" w:rsidRDefault="000B3DB4" w:rsidP="000B3DB4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A90662" w:rsidRPr="006F2673">
        <w:rPr>
          <w:sz w:val="28"/>
          <w:szCs w:val="28"/>
        </w:rPr>
        <w:t>тонизирующее действие</w:t>
      </w:r>
    </w:p>
    <w:p w14:paraId="4465CB2D" w14:textId="77777777" w:rsidR="00A90662" w:rsidRPr="006F2673" w:rsidRDefault="00A90662" w:rsidP="000B3DB4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2. трофическое действие</w:t>
      </w:r>
    </w:p>
    <w:p w14:paraId="10305BFC" w14:textId="77777777" w:rsidR="00A90662" w:rsidRPr="006F2673" w:rsidRDefault="00A90662" w:rsidP="000B3DB4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3. механизм компенсации</w:t>
      </w:r>
    </w:p>
    <w:p w14:paraId="2A4595D6" w14:textId="77777777" w:rsidR="00A90662" w:rsidRPr="006F2673" w:rsidRDefault="00A90662" w:rsidP="000B3DB4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4. механизм нормализации функций</w:t>
      </w:r>
    </w:p>
    <w:p w14:paraId="4A91EA90" w14:textId="77777777" w:rsidR="00A90662" w:rsidRPr="006F2673" w:rsidRDefault="00A90662" w:rsidP="000B3DB4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6F2673">
        <w:rPr>
          <w:sz w:val="28"/>
          <w:szCs w:val="28"/>
        </w:rPr>
        <w:t>5. все вышеперечисленные</w:t>
      </w:r>
    </w:p>
    <w:p w14:paraId="5AE07C83" w14:textId="77777777" w:rsidR="000B3DB4" w:rsidRPr="006F2673" w:rsidRDefault="000B3DB4" w:rsidP="000B3DB4">
      <w:pPr>
        <w:pStyle w:val="af6"/>
        <w:ind w:left="-350" w:right="-200" w:firstLine="14"/>
        <w:rPr>
          <w:sz w:val="28"/>
          <w:szCs w:val="28"/>
        </w:rPr>
      </w:pPr>
    </w:p>
    <w:p w14:paraId="7115A480" w14:textId="77777777" w:rsidR="000B3DB4" w:rsidRPr="006F2673" w:rsidRDefault="000B3DB4" w:rsidP="000B3DB4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1873E9" w:rsidRPr="006F2673">
        <w:rPr>
          <w:b/>
          <w:sz w:val="28"/>
          <w:szCs w:val="28"/>
        </w:rPr>
        <w:t>7</w:t>
      </w:r>
      <w:r w:rsidRPr="006F2673">
        <w:rPr>
          <w:b/>
          <w:sz w:val="28"/>
          <w:szCs w:val="28"/>
        </w:rPr>
        <w:t xml:space="preserve">. </w:t>
      </w:r>
      <w:r w:rsidR="00A90662" w:rsidRPr="006F2673">
        <w:rPr>
          <w:b/>
          <w:i/>
          <w:sz w:val="28"/>
          <w:szCs w:val="28"/>
        </w:rPr>
        <w:t>Укажите основные средства ЛФК:</w:t>
      </w:r>
    </w:p>
    <w:p w14:paraId="6654A674" w14:textId="77777777" w:rsidR="00A90662" w:rsidRPr="006F2673" w:rsidRDefault="00A90662" w:rsidP="000B3DB4">
      <w:pPr>
        <w:pStyle w:val="af6"/>
        <w:ind w:left="-350" w:firstLine="14"/>
        <w:rPr>
          <w:sz w:val="28"/>
          <w:szCs w:val="28"/>
        </w:rPr>
      </w:pPr>
    </w:p>
    <w:p w14:paraId="588295F8" w14:textId="77777777" w:rsidR="00A90662" w:rsidRPr="006F2673" w:rsidRDefault="00325627" w:rsidP="000B3DB4">
      <w:pPr>
        <w:pStyle w:val="af6"/>
        <w:ind w:left="-350" w:firstLine="14"/>
        <w:rPr>
          <w:b/>
          <w:i/>
          <w:sz w:val="28"/>
          <w:szCs w:val="28"/>
        </w:rPr>
      </w:pPr>
      <w:r>
        <w:rPr>
          <w:b/>
        </w:rPr>
      </w:r>
      <w:r>
        <w:rPr>
          <w:b/>
        </w:rPr>
        <w:pict w14:anchorId="354B2BF1">
          <v:group id="_x0000_s2694" editas="orgchart" style="width:491.25pt;height:116.5pt;mso-position-horizontal-relative:char;mso-position-vertical-relative:line" coordorigin="1642,1807" coordsize="7200,1800">
            <o:lock v:ext="edit" aspectratio="t"/>
            <o:diagram v:ext="edit" dgmstyle="0" dgmscalex="89430" dgmscaley="84827" dgmfontsize="15" constrainbounds="0,0,0,0">
              <o:relationtable v:ext="edit">
                <o:rel v:ext="edit" idsrc="#_s2699" iddest="#_s2699"/>
                <o:rel v:ext="edit" idsrc="#_s2700" iddest="#_s2699" idcntr="#_s2698"/>
                <o:rel v:ext="edit" idsrc="#_s2701" iddest="#_s2699" idcntr="#_s2697"/>
                <o:rel v:ext="edit" idsrc="#_s2702" iddest="#_s2699" idcntr="#_s2696"/>
              </o:relationtable>
            </o:diagram>
            <v:shape id="_x0000_s2695" type="#_x0000_t75" style="position:absolute;left:1642;top:1807;width:7200;height:1800" o:preferrelative="f">
              <v:fill o:detectmouseclick="t"/>
              <v:path o:extrusionok="t" o:connecttype="none"/>
            </v:shape>
            <v:shape id="_s2696" o:spid="_x0000_s2696" type="#_x0000_t34" style="position:absolute;left:6323;top:1446;width:360;height:2521;rotation:270;flip:x" o:connectortype="elbow" adj="8343,13328,-451097" strokeweight="2.25pt"/>
            <v:shape id="_s2697" o:spid="_x0000_s2697" type="#_x0000_t32" style="position:absolute;left:5063;top:2706;width:360;height:1;rotation:270" o:connectortype="elbow" adj="-291693,-1,-291693" strokeweight="2.25pt"/>
            <v:shape id="_s2698" o:spid="_x0000_s2698" type="#_x0000_t34" style="position:absolute;left:3802;top:1447;width:360;height:2520;rotation:270" o:connectortype="elbow" adj="8343,-13328,-132288" strokeweight="2.25pt"/>
            <v:roundrect id="_s2699" o:spid="_x0000_s2699" style="position:absolute;left:4162;top:1807;width:2160;height:720;v-text-anchor:middle" arcsize="10923f" o:dgmlayout="0" o:dgmnodekind="1" fillcolor="#bbe0e3">
              <v:textbox inset="0,0,0,0">
                <w:txbxContent>
                  <w:p w14:paraId="34042EBD" w14:textId="77777777" w:rsidR="00635AF0" w:rsidRPr="000C292A" w:rsidRDefault="00635AF0" w:rsidP="00A90662">
                    <w:pPr>
                      <w:jc w:val="center"/>
                      <w:rPr>
                        <w:spacing w:val="-1"/>
                        <w:sz w:val="6"/>
                        <w:szCs w:val="6"/>
                      </w:rPr>
                    </w:pPr>
                  </w:p>
                  <w:p w14:paraId="1F81E69F" w14:textId="77777777" w:rsidR="00635AF0" w:rsidRPr="000C292A" w:rsidRDefault="00635AF0" w:rsidP="00A9066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pacing w:val="-1"/>
                        <w:sz w:val="28"/>
                        <w:szCs w:val="28"/>
                      </w:rPr>
                      <w:t>Основные средства</w:t>
                    </w:r>
                    <w:r w:rsidRPr="000C292A">
                      <w:rPr>
                        <w:spacing w:val="-1"/>
                        <w:sz w:val="28"/>
                        <w:szCs w:val="28"/>
                      </w:rPr>
                      <w:t xml:space="preserve"> ЛФК:</w:t>
                    </w:r>
                  </w:p>
                </w:txbxContent>
              </v:textbox>
            </v:roundrect>
            <v:roundrect id="_s2700" o:spid="_x0000_s2700" style="position:absolute;left:1642;top:2887;width:2160;height:720;v-text-anchor:middle" arcsize="10923f" o:dgmlayout="0" o:dgmnodekind="0" fillcolor="#bbe0e3">
              <v:textbox inset="0,0,0,0">
                <w:txbxContent>
                  <w:p w14:paraId="25A8A35D" w14:textId="77777777" w:rsidR="00635AF0" w:rsidRPr="00241474" w:rsidRDefault="00635AF0" w:rsidP="00A90662">
                    <w:pPr>
                      <w:jc w:val="both"/>
                      <w:rPr>
                        <w:sz w:val="26"/>
                        <w:szCs w:val="28"/>
                      </w:rPr>
                    </w:pPr>
                    <w:r w:rsidRPr="00241474">
                      <w:rPr>
                        <w:sz w:val="26"/>
                        <w:szCs w:val="28"/>
                      </w:rPr>
                      <w:t>1.</w:t>
                    </w:r>
                  </w:p>
                </w:txbxContent>
              </v:textbox>
            </v:roundrect>
            <v:roundrect id="_s2701" o:spid="_x0000_s2701" style="position:absolute;left:4162;top:2887;width:2160;height:720;v-text-anchor:middle" arcsize="10923f" o:dgmlayout="0" o:dgmnodekind="0" fillcolor="#bbe0e3">
              <v:textbox inset="0,0,0,0">
                <w:txbxContent>
                  <w:p w14:paraId="180DFE7F" w14:textId="77777777" w:rsidR="00635AF0" w:rsidRPr="00241474" w:rsidRDefault="00635AF0" w:rsidP="00A90662">
                    <w:pPr>
                      <w:jc w:val="both"/>
                      <w:rPr>
                        <w:sz w:val="26"/>
                        <w:szCs w:val="28"/>
                      </w:rPr>
                    </w:pPr>
                    <w:r w:rsidRPr="00241474">
                      <w:rPr>
                        <w:sz w:val="26"/>
                        <w:szCs w:val="28"/>
                      </w:rPr>
                      <w:t xml:space="preserve">2. </w:t>
                    </w:r>
                  </w:p>
                </w:txbxContent>
              </v:textbox>
            </v:roundrect>
            <v:roundrect id="_s2702" o:spid="_x0000_s2702" style="position:absolute;left:6682;top:2887;width:2160;height:720;v-text-anchor:middle" arcsize="10923f" o:dgmlayout="0" o:dgmnodekind="0" fillcolor="#bbe0e3">
              <v:textbox inset="0,0,0,0">
                <w:txbxContent>
                  <w:p w14:paraId="657F6F3D" w14:textId="77777777" w:rsidR="00635AF0" w:rsidRPr="00241474" w:rsidRDefault="00635AF0" w:rsidP="00A90662">
                    <w:pPr>
                      <w:jc w:val="both"/>
                      <w:rPr>
                        <w:sz w:val="26"/>
                        <w:szCs w:val="28"/>
                      </w:rPr>
                    </w:pPr>
                    <w:r w:rsidRPr="00241474">
                      <w:rPr>
                        <w:sz w:val="26"/>
                        <w:szCs w:val="28"/>
                      </w:rPr>
                      <w:t>3.</w:t>
                    </w:r>
                  </w:p>
                </w:txbxContent>
              </v:textbox>
            </v:roundrect>
            <w10:anchorlock/>
          </v:group>
        </w:pict>
      </w:r>
    </w:p>
    <w:p w14:paraId="24C01F2A" w14:textId="77777777" w:rsidR="008614C5" w:rsidRPr="006F2673" w:rsidRDefault="008614C5" w:rsidP="00A90662">
      <w:pPr>
        <w:pStyle w:val="af6"/>
        <w:rPr>
          <w:b/>
          <w:sz w:val="28"/>
          <w:szCs w:val="28"/>
        </w:rPr>
      </w:pPr>
    </w:p>
    <w:p w14:paraId="79786073" w14:textId="77777777" w:rsidR="00437A88" w:rsidRPr="006F2673" w:rsidRDefault="00661D8D" w:rsidP="00A90662">
      <w:pPr>
        <w:pStyle w:val="af6"/>
        <w:ind w:left="-350" w:firstLine="14"/>
        <w:rPr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1873E9" w:rsidRPr="006F2673">
        <w:rPr>
          <w:b/>
          <w:sz w:val="28"/>
          <w:szCs w:val="28"/>
        </w:rPr>
        <w:t>8</w:t>
      </w:r>
      <w:r w:rsidR="00437A88" w:rsidRPr="006F2673">
        <w:rPr>
          <w:b/>
          <w:sz w:val="28"/>
          <w:szCs w:val="28"/>
        </w:rPr>
        <w:t xml:space="preserve">. </w:t>
      </w:r>
      <w:r w:rsidR="00A90662" w:rsidRPr="006F2673">
        <w:rPr>
          <w:b/>
          <w:i/>
          <w:sz w:val="28"/>
          <w:szCs w:val="28"/>
        </w:rPr>
        <w:t>Какая из указанных форм ЛФК является основной?</w:t>
      </w:r>
    </w:p>
    <w:p w14:paraId="1A1925F3" w14:textId="77777777" w:rsidR="00437A88" w:rsidRPr="006F2673" w:rsidRDefault="00A90662" w:rsidP="006366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утренняя гимнастика</w:t>
      </w:r>
    </w:p>
    <w:p w14:paraId="51D18CA8" w14:textId="77777777" w:rsidR="00A90662" w:rsidRPr="006F2673" w:rsidRDefault="00A90662" w:rsidP="006366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лечебная гимнастика</w:t>
      </w:r>
    </w:p>
    <w:p w14:paraId="6F0DD767" w14:textId="77777777" w:rsidR="00A90662" w:rsidRPr="006F2673" w:rsidRDefault="00A90662" w:rsidP="006366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ходьба</w:t>
      </w:r>
    </w:p>
    <w:p w14:paraId="010D8A79" w14:textId="77777777" w:rsidR="00A90662" w:rsidRPr="006F2673" w:rsidRDefault="00A90662" w:rsidP="006366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4. бег</w:t>
      </w:r>
    </w:p>
    <w:p w14:paraId="7F8607C3" w14:textId="77777777" w:rsidR="00A90662" w:rsidRPr="006F2673" w:rsidRDefault="00A90662" w:rsidP="006366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5. упражнения на тренажёрах</w:t>
      </w:r>
    </w:p>
    <w:p w14:paraId="53E4D2CE" w14:textId="77777777" w:rsidR="00A90662" w:rsidRPr="006F2673" w:rsidRDefault="00A90662" w:rsidP="006366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6. </w:t>
      </w:r>
      <w:r w:rsidR="00FC6F61" w:rsidRPr="006F2673">
        <w:rPr>
          <w:sz w:val="28"/>
          <w:szCs w:val="28"/>
        </w:rPr>
        <w:t>спортивные игры</w:t>
      </w:r>
    </w:p>
    <w:p w14:paraId="0C77FDBC" w14:textId="77777777" w:rsidR="00FC6F61" w:rsidRPr="006F2673" w:rsidRDefault="00FC6F61" w:rsidP="0063663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7. все вышеперечисленные</w:t>
      </w:r>
    </w:p>
    <w:p w14:paraId="724DC10D" w14:textId="77777777" w:rsidR="00437A88" w:rsidRPr="006F2673" w:rsidRDefault="00437A88" w:rsidP="00437A88">
      <w:pPr>
        <w:pStyle w:val="af6"/>
        <w:ind w:left="-350" w:firstLine="14"/>
        <w:rPr>
          <w:b/>
          <w:sz w:val="20"/>
          <w:szCs w:val="20"/>
        </w:rPr>
      </w:pPr>
    </w:p>
    <w:p w14:paraId="2BF412EC" w14:textId="77777777" w:rsidR="00A35ACB" w:rsidRPr="006F2673" w:rsidRDefault="00A35ACB" w:rsidP="00636630">
      <w:pPr>
        <w:pStyle w:val="af6"/>
        <w:ind w:left="-350" w:firstLine="14"/>
        <w:rPr>
          <w:sz w:val="16"/>
          <w:szCs w:val="16"/>
        </w:rPr>
      </w:pPr>
    </w:p>
    <w:p w14:paraId="4D86C3AC" w14:textId="77777777" w:rsidR="00E62B17" w:rsidRPr="006F2673" w:rsidRDefault="00E62B17" w:rsidP="00E62B17">
      <w:pPr>
        <w:pStyle w:val="af6"/>
        <w:ind w:left="-350" w:firstLine="14"/>
        <w:rPr>
          <w:sz w:val="28"/>
          <w:szCs w:val="28"/>
        </w:rPr>
      </w:pPr>
      <w:r w:rsidRPr="006F2673">
        <w:rPr>
          <w:b/>
          <w:sz w:val="28"/>
          <w:szCs w:val="28"/>
        </w:rPr>
        <w:lastRenderedPageBreak/>
        <w:t>Задание №</w:t>
      </w:r>
      <w:r w:rsidR="00F7534F" w:rsidRPr="006F2673">
        <w:rPr>
          <w:b/>
          <w:sz w:val="28"/>
          <w:szCs w:val="28"/>
        </w:rPr>
        <w:t>9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Укажите принципы лечебной гимнастики</w:t>
      </w:r>
    </w:p>
    <w:p w14:paraId="460D7274" w14:textId="77777777" w:rsidR="00E62B17" w:rsidRPr="006F2673" w:rsidRDefault="00E62B17" w:rsidP="00E62B17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может применяться в любом возрасте, почти при любом заболевании (травме)</w:t>
      </w:r>
    </w:p>
    <w:p w14:paraId="0CECA53C" w14:textId="77777777" w:rsidR="00E62B17" w:rsidRPr="006F2673" w:rsidRDefault="00E62B17" w:rsidP="00E62B17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используется постепенное увеличение физической нагрузки</w:t>
      </w:r>
    </w:p>
    <w:p w14:paraId="6D8BA125" w14:textId="77777777" w:rsidR="00E62B17" w:rsidRPr="006F2673" w:rsidRDefault="00E62B17" w:rsidP="00E62B17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используется постепенное уменьшение физической нагрузки</w:t>
      </w:r>
    </w:p>
    <w:p w14:paraId="20B20B0B" w14:textId="77777777" w:rsidR="00E62B17" w:rsidRPr="006F2673" w:rsidRDefault="00E62B17" w:rsidP="00E62B17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каждое упражнение выполняется ритмично с постепенным возрастанием объёма движений</w:t>
      </w:r>
    </w:p>
    <w:p w14:paraId="695E6F8C" w14:textId="77777777" w:rsidR="00E62B17" w:rsidRPr="006F2673" w:rsidRDefault="00E62B17" w:rsidP="00E62B17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4. в промежутках между упражнениями вводят дыхательную гимнастику</w:t>
      </w:r>
    </w:p>
    <w:p w14:paraId="66EA43CB" w14:textId="77777777" w:rsidR="00E62B17" w:rsidRPr="006F2673" w:rsidRDefault="00E62B17" w:rsidP="00E62B17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5. в процессе курса ЛФК ежедневно частично обновляют и усложняют упражнения</w:t>
      </w:r>
    </w:p>
    <w:p w14:paraId="4437BF34" w14:textId="77777777" w:rsidR="00E62B17" w:rsidRPr="006F2673" w:rsidRDefault="00E62B17" w:rsidP="00E62B17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6. необходим индивидуальных подход к каждому пациенту</w:t>
      </w:r>
    </w:p>
    <w:p w14:paraId="29AEFC6B" w14:textId="77777777" w:rsidR="00E62B17" w:rsidRPr="006F2673" w:rsidRDefault="00E62B17" w:rsidP="00E62B17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7. все вышеперечисленные</w:t>
      </w:r>
    </w:p>
    <w:p w14:paraId="39165622" w14:textId="77777777" w:rsidR="00E62B17" w:rsidRPr="006F2673" w:rsidRDefault="00E62B17" w:rsidP="00636630">
      <w:pPr>
        <w:pStyle w:val="af6"/>
        <w:ind w:left="-350" w:firstLine="14"/>
        <w:rPr>
          <w:sz w:val="28"/>
          <w:szCs w:val="28"/>
        </w:rPr>
      </w:pPr>
    </w:p>
    <w:p w14:paraId="28F33836" w14:textId="77777777" w:rsidR="005D22C3" w:rsidRPr="006F2673" w:rsidRDefault="005D22C3" w:rsidP="005D22C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F7534F" w:rsidRPr="006F2673">
        <w:rPr>
          <w:b/>
          <w:sz w:val="28"/>
          <w:szCs w:val="28"/>
        </w:rPr>
        <w:t>10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Что делает инструктор ЛФК во время занятий с пациентами?</w:t>
      </w:r>
    </w:p>
    <w:p w14:paraId="15C02BA3" w14:textId="77777777" w:rsidR="005D22C3" w:rsidRPr="006F2673" w:rsidRDefault="005D22C3" w:rsidP="005D22C3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1. показывает пациентам выполнение каждого упражнения </w:t>
      </w:r>
    </w:p>
    <w:p w14:paraId="0856D2A7" w14:textId="77777777" w:rsidR="005D22C3" w:rsidRPr="006F2673" w:rsidRDefault="005D22C3" w:rsidP="005D22C3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2. показывает и словестно объясняет выполнение каждого упражнения</w:t>
      </w:r>
    </w:p>
    <w:p w14:paraId="05DBFA42" w14:textId="77777777" w:rsidR="005D22C3" w:rsidRPr="006F2673" w:rsidRDefault="005D22C3" w:rsidP="005D22C3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3. контролирует состояние пациента в ходе занятия ЛФК</w:t>
      </w:r>
    </w:p>
    <w:p w14:paraId="631C622F" w14:textId="77777777" w:rsidR="005D22C3" w:rsidRPr="006F2673" w:rsidRDefault="005D22C3" w:rsidP="005D22C3">
      <w:pPr>
        <w:pStyle w:val="af6"/>
        <w:ind w:left="1456" w:hanging="1792"/>
        <w:rPr>
          <w:sz w:val="28"/>
          <w:szCs w:val="28"/>
        </w:rPr>
      </w:pPr>
    </w:p>
    <w:p w14:paraId="52EF855B" w14:textId="77777777" w:rsidR="005D22C3" w:rsidRPr="006F2673" w:rsidRDefault="005D22C3" w:rsidP="005D22C3">
      <w:pPr>
        <w:pStyle w:val="af6"/>
        <w:tabs>
          <w:tab w:val="left" w:pos="851"/>
        </w:tabs>
        <w:ind w:left="-280" w:hanging="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935510" w:rsidRPr="006F2673">
        <w:rPr>
          <w:b/>
          <w:sz w:val="28"/>
          <w:szCs w:val="28"/>
        </w:rPr>
        <w:t>1</w:t>
      </w:r>
      <w:r w:rsidR="00F7534F" w:rsidRPr="006F2673">
        <w:rPr>
          <w:b/>
          <w:sz w:val="28"/>
          <w:szCs w:val="28"/>
        </w:rPr>
        <w:t>1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Установите соответствие между численностью пациентов на занятиях ЛФК:</w:t>
      </w:r>
    </w:p>
    <w:p w14:paraId="49DBDD8F" w14:textId="77777777" w:rsidR="005D22C3" w:rsidRPr="006F2673" w:rsidRDefault="005D22C3" w:rsidP="005D22C3">
      <w:pPr>
        <w:pStyle w:val="af6"/>
        <w:tabs>
          <w:tab w:val="left" w:pos="851"/>
        </w:tabs>
        <w:ind w:left="-280" w:hanging="4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0"/>
        <w:gridCol w:w="7343"/>
      </w:tblGrid>
      <w:tr w:rsidR="006F2673" w:rsidRPr="006F2673" w14:paraId="2E336B79" w14:textId="77777777" w:rsidTr="00EE6C7E">
        <w:tc>
          <w:tcPr>
            <w:tcW w:w="2580" w:type="dxa"/>
            <w:shd w:val="clear" w:color="auto" w:fill="auto"/>
          </w:tcPr>
          <w:p w14:paraId="12CF8733" w14:textId="77777777" w:rsidR="005D22C3" w:rsidRPr="006F2673" w:rsidRDefault="008A5D37" w:rsidP="00EE6C7E">
            <w:pPr>
              <w:pStyle w:val="af6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1. </w:t>
            </w:r>
            <w:r w:rsidR="005D22C3" w:rsidRPr="006F2673">
              <w:rPr>
                <w:sz w:val="28"/>
                <w:szCs w:val="28"/>
              </w:rPr>
              <w:t>Индивидуальные занятия</w:t>
            </w:r>
          </w:p>
        </w:tc>
        <w:tc>
          <w:tcPr>
            <w:tcW w:w="7343" w:type="dxa"/>
            <w:shd w:val="clear" w:color="auto" w:fill="auto"/>
          </w:tcPr>
          <w:p w14:paraId="3E82779C" w14:textId="77777777" w:rsidR="005D22C3" w:rsidRPr="006F2673" w:rsidRDefault="00735283" w:rsidP="00EE6C7E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А). </w:t>
            </w:r>
            <w:r w:rsidR="005D22C3" w:rsidRPr="006F2673">
              <w:rPr>
                <w:sz w:val="28"/>
                <w:szCs w:val="28"/>
              </w:rPr>
              <w:t>от 2-х до 5 пациентов</w:t>
            </w:r>
          </w:p>
        </w:tc>
      </w:tr>
      <w:tr w:rsidR="006F2673" w:rsidRPr="006F2673" w14:paraId="3603E3FD" w14:textId="77777777" w:rsidTr="00EE6C7E">
        <w:tc>
          <w:tcPr>
            <w:tcW w:w="2580" w:type="dxa"/>
            <w:shd w:val="clear" w:color="auto" w:fill="auto"/>
          </w:tcPr>
          <w:p w14:paraId="05AEC598" w14:textId="77777777" w:rsidR="005D22C3" w:rsidRPr="006F2673" w:rsidRDefault="008A5D37" w:rsidP="00EE6C7E">
            <w:pPr>
              <w:pStyle w:val="af6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2. Занятия в малых </w:t>
            </w:r>
            <w:r w:rsidR="005D22C3" w:rsidRPr="006F2673">
              <w:rPr>
                <w:sz w:val="28"/>
                <w:szCs w:val="28"/>
              </w:rPr>
              <w:t xml:space="preserve"> групп</w:t>
            </w:r>
            <w:r w:rsidRPr="006F2673">
              <w:rPr>
                <w:sz w:val="28"/>
                <w:szCs w:val="28"/>
              </w:rPr>
              <w:t>ах</w:t>
            </w:r>
            <w:r w:rsidR="005D22C3" w:rsidRPr="006F2673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43" w:type="dxa"/>
            <w:shd w:val="clear" w:color="auto" w:fill="auto"/>
          </w:tcPr>
          <w:p w14:paraId="1CDF1A62" w14:textId="77777777" w:rsidR="005D22C3" w:rsidRPr="006F2673" w:rsidRDefault="00735283" w:rsidP="00EE6C7E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Б). </w:t>
            </w:r>
            <w:r w:rsidR="005D22C3" w:rsidRPr="006F2673">
              <w:rPr>
                <w:sz w:val="28"/>
                <w:szCs w:val="28"/>
              </w:rPr>
              <w:t>до 15 пациентов</w:t>
            </w:r>
          </w:p>
        </w:tc>
      </w:tr>
      <w:tr w:rsidR="006F2673" w:rsidRPr="006F2673" w14:paraId="02865D58" w14:textId="77777777" w:rsidTr="00EE6C7E">
        <w:tc>
          <w:tcPr>
            <w:tcW w:w="2580" w:type="dxa"/>
            <w:shd w:val="clear" w:color="auto" w:fill="auto"/>
          </w:tcPr>
          <w:p w14:paraId="4E4E3833" w14:textId="77777777" w:rsidR="005D22C3" w:rsidRPr="006F2673" w:rsidRDefault="008A5D37" w:rsidP="00EE6C7E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3. Занятия в больших группах</w:t>
            </w:r>
          </w:p>
        </w:tc>
        <w:tc>
          <w:tcPr>
            <w:tcW w:w="7343" w:type="dxa"/>
            <w:shd w:val="clear" w:color="auto" w:fill="auto"/>
          </w:tcPr>
          <w:p w14:paraId="29CEEDD2" w14:textId="77777777" w:rsidR="005D22C3" w:rsidRPr="006F2673" w:rsidRDefault="00735283" w:rsidP="00EE6C7E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В). </w:t>
            </w:r>
            <w:r w:rsidR="005D22C3" w:rsidRPr="006F2673">
              <w:rPr>
                <w:sz w:val="28"/>
                <w:szCs w:val="28"/>
              </w:rPr>
              <w:t>персональные занятия  инструктора ЛФК с пациентом в палате</w:t>
            </w:r>
          </w:p>
        </w:tc>
      </w:tr>
    </w:tbl>
    <w:p w14:paraId="77B7BA74" w14:textId="77777777" w:rsidR="005D22C3" w:rsidRPr="006F2673" w:rsidRDefault="005D22C3" w:rsidP="005D22C3">
      <w:pPr>
        <w:ind w:right="-220"/>
        <w:rPr>
          <w:sz w:val="28"/>
          <w:szCs w:val="28"/>
        </w:rPr>
      </w:pPr>
    </w:p>
    <w:p w14:paraId="5E78EAE7" w14:textId="77777777" w:rsidR="005D22C3" w:rsidRPr="006F2673" w:rsidRDefault="005D22C3" w:rsidP="005D22C3">
      <w:pPr>
        <w:pStyle w:val="ab"/>
        <w:spacing w:after="0"/>
        <w:ind w:left="-280" w:right="-220" w:hanging="4"/>
        <w:rPr>
          <w:rFonts w:ascii="Times New Roman" w:hAnsi="Times New Roman"/>
          <w:sz w:val="28"/>
          <w:szCs w:val="28"/>
        </w:rPr>
      </w:pPr>
      <w:r w:rsidRPr="006F2673">
        <w:rPr>
          <w:rFonts w:ascii="Times New Roman" w:hAnsi="Times New Roman"/>
          <w:sz w:val="28"/>
          <w:szCs w:val="28"/>
        </w:rPr>
        <w:t>1. -       ; 2. -      , 3 -       .</w:t>
      </w:r>
    </w:p>
    <w:p w14:paraId="5FD88CF0" w14:textId="77777777" w:rsidR="00935510" w:rsidRPr="006F2673" w:rsidRDefault="00935510" w:rsidP="005D22C3">
      <w:pPr>
        <w:pStyle w:val="ab"/>
        <w:spacing w:after="0"/>
        <w:ind w:left="-280" w:right="-220" w:hanging="4"/>
        <w:rPr>
          <w:rFonts w:ascii="Times New Roman" w:hAnsi="Times New Roman"/>
          <w:sz w:val="28"/>
          <w:szCs w:val="28"/>
        </w:rPr>
      </w:pPr>
    </w:p>
    <w:p w14:paraId="11A3B80B" w14:textId="77777777" w:rsidR="005D22C3" w:rsidRPr="006F2673" w:rsidRDefault="00935510" w:rsidP="00935510">
      <w:pPr>
        <w:pStyle w:val="af6"/>
        <w:ind w:left="-28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№1</w:t>
      </w:r>
      <w:r w:rsidR="00F7534F" w:rsidRPr="006F2673">
        <w:rPr>
          <w:b/>
          <w:sz w:val="28"/>
          <w:szCs w:val="28"/>
        </w:rPr>
        <w:t>2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Перечислите назначаемые пациентам режимы движений на разных этапах реабилитации:</w:t>
      </w:r>
    </w:p>
    <w:p w14:paraId="50D84434" w14:textId="77777777" w:rsidR="00935510" w:rsidRPr="006F2673" w:rsidRDefault="00935510" w:rsidP="00935510">
      <w:pPr>
        <w:pStyle w:val="af6"/>
        <w:ind w:left="-284"/>
        <w:rPr>
          <w:sz w:val="28"/>
          <w:szCs w:val="28"/>
        </w:rPr>
      </w:pPr>
    </w:p>
    <w:p w14:paraId="13BD604D" w14:textId="77777777" w:rsidR="00935510" w:rsidRPr="006F2673" w:rsidRDefault="00325627" w:rsidP="00935510">
      <w:pPr>
        <w:pStyle w:val="af6"/>
        <w:rPr>
          <w:sz w:val="28"/>
          <w:szCs w:val="28"/>
        </w:rPr>
      </w:pPr>
      <w:r>
        <w:rPr>
          <w:b/>
        </w:rPr>
      </w:r>
      <w:r>
        <w:rPr>
          <w:b/>
        </w:rPr>
        <w:pict w14:anchorId="2C44ECA6">
          <v:group id="_x0000_s2703" editas="orgchart" style="width:480.05pt;height:219.55pt;mso-position-horizontal-relative:char;mso-position-vertical-relative:line" coordorigin="1642,1807" coordsize="7200,1800">
            <o:lock v:ext="edit" aspectratio="t"/>
            <o:diagram v:ext="edit" dgmstyle="0" dgmscalex="87390" dgmscaley="159868" dgmfontsize="15" constrainbounds="0,0,0,0">
              <o:relationtable v:ext="edit">
                <o:rel v:ext="edit" idsrc="#_s2708" iddest="#_s2708"/>
                <o:rel v:ext="edit" idsrc="#_s2709" iddest="#_s2708" idcntr="#_s2707"/>
                <o:rel v:ext="edit" idsrc="#_s2710" iddest="#_s2708" idcntr="#_s2706"/>
                <o:rel v:ext="edit" idsrc="#_s2711" iddest="#_s2708" idcntr="#_s2705"/>
              </o:relationtable>
            </o:diagram>
            <v:shape id="_x0000_s2704" type="#_x0000_t75" style="position:absolute;left:1642;top:1807;width:7200;height:1800" o:preferrelative="f">
              <v:fill o:detectmouseclick="t"/>
              <v:path o:extrusionok="t" o:connecttype="none"/>
            </v:shape>
            <v:shape id="_s2705" o:spid="_x0000_s2705" type="#_x0000_t34" style="position:absolute;left:6322;top:1447;width:360;height:2520;rotation:270;flip:x" o:connectortype="elbow" adj="4423,30182,-242711" strokeweight="2.25pt"/>
            <v:shape id="_s2706" o:spid="_x0000_s2706" type="#_x0000_t32" style="position:absolute;left:5063;top:2706;width:360;height:1;rotation:270" o:connectortype="elbow" adj="-160145,-1,-160145" strokeweight="2.25pt"/>
            <v:shape id="_s2707" o:spid="_x0000_s2707" type="#_x0000_t34" style="position:absolute;left:3802;top:1447;width:360;height:2520;rotation:270" o:connectortype="elbow" adj="4423,-30173,-77554" strokeweight="2.25pt"/>
            <v:roundrect id="_s2708" o:spid="_x0000_s2708" style="position:absolute;left:4162;top:1807;width:2160;height:720;v-text-anchor:middle" arcsize="10923f" o:dgmlayout="0" o:dgmnodekind="1" fillcolor="#bbe0e3">
              <v:textbox inset="0,0,0,0">
                <w:txbxContent>
                  <w:p w14:paraId="504B95CE" w14:textId="77777777" w:rsidR="00635AF0" w:rsidRPr="00552FA6" w:rsidRDefault="00635AF0" w:rsidP="00935510">
                    <w:pPr>
                      <w:jc w:val="center"/>
                      <w:rPr>
                        <w:sz w:val="30"/>
                        <w:szCs w:val="28"/>
                      </w:rPr>
                    </w:pPr>
                    <w:r>
                      <w:rPr>
                        <w:spacing w:val="-1"/>
                        <w:sz w:val="30"/>
                        <w:szCs w:val="28"/>
                      </w:rPr>
                      <w:t>Режимы движений для пациентов на различных этапах реабилитации:</w:t>
                    </w:r>
                  </w:p>
                </w:txbxContent>
              </v:textbox>
            </v:roundrect>
            <v:roundrect id="_s2709" o:spid="_x0000_s2709" style="position:absolute;left:1642;top:2887;width:2160;height:720;v-text-anchor:middle" arcsize="10923f" o:dgmlayout="0" o:dgmnodekind="0" fillcolor="#bbe0e3">
              <v:textbox inset="0,0,0,0">
                <w:txbxContent>
                  <w:p w14:paraId="7AF0D0AC" w14:textId="77777777" w:rsidR="00635AF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5F5290">
                      <w:rPr>
                        <w:sz w:val="28"/>
                        <w:szCs w:val="28"/>
                      </w:rPr>
                      <w:t xml:space="preserve">1. </w:t>
                    </w:r>
                    <w:r>
                      <w:rPr>
                        <w:sz w:val="28"/>
                        <w:szCs w:val="28"/>
                      </w:rPr>
                      <w:t>стационарный:</w:t>
                    </w:r>
                  </w:p>
                  <w:p w14:paraId="0382484E" w14:textId="77777777" w:rsidR="00635AF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а) </w:t>
                    </w:r>
                  </w:p>
                  <w:p w14:paraId="381C8884" w14:textId="77777777" w:rsidR="00635AF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б) </w:t>
                    </w:r>
                  </w:p>
                  <w:p w14:paraId="39AE01ED" w14:textId="77777777" w:rsidR="00635AF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в) </w:t>
                    </w:r>
                  </w:p>
                  <w:p w14:paraId="638CAFFF" w14:textId="77777777" w:rsidR="00635AF0" w:rsidRPr="005F529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г) </w:t>
                    </w:r>
                  </w:p>
                </w:txbxContent>
              </v:textbox>
            </v:roundrect>
            <v:roundrect id="_s2710" o:spid="_x0000_s2710" style="position:absolute;left:4162;top:2887;width:2160;height:720;v-text-anchor:middle" arcsize="10923f" o:dgmlayout="0" o:dgmnodekind="0" fillcolor="#bbe0e3">
              <v:textbox inset="0,0,0,0">
                <w:txbxContent>
                  <w:p w14:paraId="2A3E1F47" w14:textId="77777777" w:rsidR="00635AF0" w:rsidRPr="005F529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5F5290">
                      <w:rPr>
                        <w:sz w:val="28"/>
                        <w:szCs w:val="28"/>
                      </w:rPr>
                      <w:t xml:space="preserve">2. </w:t>
                    </w:r>
                    <w:r>
                      <w:rPr>
                        <w:sz w:val="28"/>
                        <w:szCs w:val="28"/>
                      </w:rPr>
                      <w:t>санаторный этап:</w:t>
                    </w:r>
                  </w:p>
                  <w:p w14:paraId="2C42A4AF" w14:textId="77777777" w:rsidR="00635AF0" w:rsidRPr="005F529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а) </w:t>
                    </w:r>
                  </w:p>
                  <w:p w14:paraId="13B4A8C4" w14:textId="77777777" w:rsidR="00635AF0" w:rsidRPr="005F529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б)</w:t>
                    </w:r>
                  </w:p>
                  <w:p w14:paraId="14BB1CDB" w14:textId="77777777" w:rsidR="00635AF0" w:rsidRPr="005F529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_s2711" o:spid="_x0000_s2711" style="position:absolute;left:6682;top:2887;width:2160;height:720;v-text-anchor:middle" arcsize="10923f" o:dgmlayout="0" o:dgmnodekind="0" fillcolor="#bbe0e3">
              <v:textbox inset="0,0,0,0">
                <w:txbxContent>
                  <w:p w14:paraId="0B3AF453" w14:textId="77777777" w:rsidR="00635AF0" w:rsidRPr="005F529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5F5290">
                      <w:rPr>
                        <w:sz w:val="28"/>
                        <w:szCs w:val="28"/>
                      </w:rPr>
                      <w:t xml:space="preserve">3. </w:t>
                    </w:r>
                    <w:r>
                      <w:rPr>
                        <w:sz w:val="28"/>
                        <w:szCs w:val="28"/>
                      </w:rPr>
                      <w:t>Амбулаторный:</w:t>
                    </w:r>
                  </w:p>
                  <w:p w14:paraId="6FBBC6E0" w14:textId="77777777" w:rsidR="00635AF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а)</w:t>
                    </w:r>
                  </w:p>
                  <w:p w14:paraId="11C97E75" w14:textId="77777777" w:rsidR="00635AF0" w:rsidRPr="00935510" w:rsidRDefault="00635AF0" w:rsidP="00935510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б)</w:t>
                    </w:r>
                  </w:p>
                </w:txbxContent>
              </v:textbox>
            </v:roundrect>
            <w10:anchorlock/>
          </v:group>
        </w:pict>
      </w:r>
    </w:p>
    <w:p w14:paraId="6324228B" w14:textId="77777777" w:rsidR="00E93189" w:rsidRPr="006F2673" w:rsidRDefault="00E93189" w:rsidP="00E93189">
      <w:pPr>
        <w:pStyle w:val="af6"/>
        <w:tabs>
          <w:tab w:val="left" w:pos="851"/>
        </w:tabs>
        <w:ind w:left="-280" w:hanging="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lastRenderedPageBreak/>
        <w:t>Задание №1</w:t>
      </w:r>
      <w:r w:rsidR="00F7534F" w:rsidRPr="006F2673">
        <w:rPr>
          <w:b/>
          <w:sz w:val="28"/>
          <w:szCs w:val="28"/>
        </w:rPr>
        <w:t>3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Установите соответствие между характеристиками физических упражнений</w:t>
      </w:r>
      <w:r w:rsidR="008A5D37" w:rsidRPr="006F2673">
        <w:rPr>
          <w:b/>
          <w:i/>
          <w:sz w:val="28"/>
          <w:szCs w:val="28"/>
        </w:rPr>
        <w:t xml:space="preserve"> (классификация по сложившимся системам физического воспитания)</w:t>
      </w:r>
      <w:r w:rsidRPr="006F2673">
        <w:rPr>
          <w:b/>
          <w:i/>
          <w:sz w:val="28"/>
          <w:szCs w:val="28"/>
        </w:rPr>
        <w:t>:</w:t>
      </w:r>
    </w:p>
    <w:p w14:paraId="7C4E0DA7" w14:textId="77777777" w:rsidR="00E93189" w:rsidRPr="006F2673" w:rsidRDefault="00E93189" w:rsidP="00E93189">
      <w:pPr>
        <w:pStyle w:val="af6"/>
        <w:tabs>
          <w:tab w:val="left" w:pos="851"/>
        </w:tabs>
        <w:ind w:left="-280" w:hanging="4"/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7371"/>
      </w:tblGrid>
      <w:tr w:rsidR="006F2673" w:rsidRPr="006F2673" w14:paraId="0C05DC00" w14:textId="77777777" w:rsidTr="00BE1CA1">
        <w:tc>
          <w:tcPr>
            <w:tcW w:w="2552" w:type="dxa"/>
            <w:shd w:val="clear" w:color="auto" w:fill="auto"/>
          </w:tcPr>
          <w:p w14:paraId="596EB3BB" w14:textId="77777777" w:rsidR="00E93189" w:rsidRPr="006F2673" w:rsidRDefault="00E93189" w:rsidP="00BE1CA1">
            <w:pPr>
              <w:suppressAutoHyphens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1. </w:t>
            </w:r>
            <w:r w:rsidR="00735283" w:rsidRPr="006F2673">
              <w:rPr>
                <w:sz w:val="28"/>
                <w:szCs w:val="28"/>
              </w:rPr>
              <w:t>Динамические упражнения</w:t>
            </w:r>
          </w:p>
          <w:p w14:paraId="06F1F4B7" w14:textId="77777777" w:rsidR="00E93189" w:rsidRPr="006F2673" w:rsidRDefault="00E93189" w:rsidP="00BE1CA1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371" w:type="dxa"/>
            <w:shd w:val="clear" w:color="auto" w:fill="auto"/>
          </w:tcPr>
          <w:p w14:paraId="0B45B38D" w14:textId="77777777" w:rsidR="00E93189" w:rsidRPr="006F2673" w:rsidRDefault="00E93189" w:rsidP="00735283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А)</w:t>
            </w:r>
            <w:r w:rsidR="00735283" w:rsidRPr="006F2673">
              <w:rPr>
                <w:sz w:val="28"/>
                <w:szCs w:val="28"/>
              </w:rPr>
              <w:t>.</w:t>
            </w:r>
            <w:r w:rsidRPr="006F2673">
              <w:rPr>
                <w:sz w:val="28"/>
                <w:szCs w:val="28"/>
              </w:rPr>
              <w:t xml:space="preserve"> </w:t>
            </w:r>
            <w:r w:rsidR="00735283" w:rsidRPr="006F2673">
              <w:rPr>
                <w:sz w:val="28"/>
                <w:szCs w:val="28"/>
              </w:rPr>
              <w:t>упражнения без движений, чередование напряжения и расслабления мышц без движений</w:t>
            </w:r>
          </w:p>
        </w:tc>
      </w:tr>
      <w:tr w:rsidR="006F2673" w:rsidRPr="006F2673" w14:paraId="7EE50E4F" w14:textId="77777777" w:rsidTr="00BE1CA1">
        <w:tc>
          <w:tcPr>
            <w:tcW w:w="2552" w:type="dxa"/>
            <w:shd w:val="clear" w:color="auto" w:fill="auto"/>
          </w:tcPr>
          <w:p w14:paraId="57D5B32E" w14:textId="77777777" w:rsidR="00E93189" w:rsidRPr="006F2673" w:rsidRDefault="00E93189" w:rsidP="00BE1CA1">
            <w:pPr>
              <w:suppressAutoHyphens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2. </w:t>
            </w:r>
            <w:r w:rsidR="00735283" w:rsidRPr="006F2673">
              <w:rPr>
                <w:sz w:val="28"/>
                <w:szCs w:val="28"/>
              </w:rPr>
              <w:t>Изометрические упражнения</w:t>
            </w:r>
          </w:p>
          <w:p w14:paraId="3C47DAFB" w14:textId="77777777" w:rsidR="00E93189" w:rsidRPr="006F2673" w:rsidRDefault="00E93189" w:rsidP="00BE1CA1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371" w:type="dxa"/>
            <w:shd w:val="clear" w:color="auto" w:fill="auto"/>
          </w:tcPr>
          <w:p w14:paraId="2BA89EE9" w14:textId="77777777" w:rsidR="00E93189" w:rsidRPr="006F2673" w:rsidRDefault="00E93189" w:rsidP="00735283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Б)</w:t>
            </w:r>
            <w:r w:rsidR="00735283" w:rsidRPr="006F2673">
              <w:rPr>
                <w:sz w:val="28"/>
                <w:szCs w:val="28"/>
              </w:rPr>
              <w:t>.</w:t>
            </w:r>
            <w:r w:rsidRPr="006F2673">
              <w:rPr>
                <w:sz w:val="28"/>
                <w:szCs w:val="28"/>
              </w:rPr>
              <w:t xml:space="preserve"> </w:t>
            </w:r>
            <w:r w:rsidR="00735283" w:rsidRPr="006F2673">
              <w:rPr>
                <w:sz w:val="28"/>
                <w:szCs w:val="28"/>
              </w:rPr>
              <w:t>чередование сокращения мышц с последующим расслаблением (движение в конечностях, повороты тела, наклоны и др.)</w:t>
            </w:r>
          </w:p>
        </w:tc>
      </w:tr>
      <w:tr w:rsidR="006F2673" w:rsidRPr="006F2673" w14:paraId="55FBE386" w14:textId="77777777" w:rsidTr="00BE1CA1">
        <w:trPr>
          <w:trHeight w:val="453"/>
        </w:trPr>
        <w:tc>
          <w:tcPr>
            <w:tcW w:w="2552" w:type="dxa"/>
            <w:shd w:val="clear" w:color="auto" w:fill="auto"/>
          </w:tcPr>
          <w:p w14:paraId="3462D959" w14:textId="77777777" w:rsidR="00E93189" w:rsidRPr="006F2673" w:rsidRDefault="00E93189" w:rsidP="00735283">
            <w:pPr>
              <w:suppressAutoHyphens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3. </w:t>
            </w:r>
            <w:r w:rsidR="00735283" w:rsidRPr="006F2673">
              <w:rPr>
                <w:sz w:val="28"/>
                <w:szCs w:val="28"/>
              </w:rPr>
              <w:t>Релаксационные упражнения</w:t>
            </w:r>
          </w:p>
        </w:tc>
        <w:tc>
          <w:tcPr>
            <w:tcW w:w="7371" w:type="dxa"/>
            <w:shd w:val="clear" w:color="auto" w:fill="auto"/>
          </w:tcPr>
          <w:p w14:paraId="4F38ED7E" w14:textId="77777777" w:rsidR="00E93189" w:rsidRPr="006F2673" w:rsidRDefault="00E93189" w:rsidP="00735283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В)</w:t>
            </w:r>
            <w:r w:rsidR="00735283" w:rsidRPr="006F2673">
              <w:rPr>
                <w:sz w:val="28"/>
                <w:szCs w:val="28"/>
              </w:rPr>
              <w:t>.</w:t>
            </w:r>
            <w:r w:rsidRPr="006F2673">
              <w:rPr>
                <w:sz w:val="28"/>
                <w:szCs w:val="28"/>
              </w:rPr>
              <w:t xml:space="preserve"> </w:t>
            </w:r>
            <w:r w:rsidR="00735283" w:rsidRPr="006F2673">
              <w:rPr>
                <w:sz w:val="28"/>
                <w:szCs w:val="28"/>
              </w:rPr>
              <w:t>Психологические упражнения (пациент мысленно представляет о том, что двигает конечностями, напрягает и сокращает свои мышцы)</w:t>
            </w:r>
          </w:p>
        </w:tc>
      </w:tr>
      <w:tr w:rsidR="006F2673" w:rsidRPr="006F2673" w14:paraId="6BEC6304" w14:textId="77777777" w:rsidTr="00BE1CA1">
        <w:trPr>
          <w:trHeight w:val="453"/>
        </w:trPr>
        <w:tc>
          <w:tcPr>
            <w:tcW w:w="2552" w:type="dxa"/>
            <w:shd w:val="clear" w:color="auto" w:fill="auto"/>
          </w:tcPr>
          <w:p w14:paraId="3B5462F9" w14:textId="77777777" w:rsidR="00E93189" w:rsidRPr="006F2673" w:rsidRDefault="00E93189" w:rsidP="00735283">
            <w:pPr>
              <w:suppressAutoHyphens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4. </w:t>
            </w:r>
            <w:r w:rsidR="00735283" w:rsidRPr="006F2673">
              <w:rPr>
                <w:sz w:val="28"/>
                <w:szCs w:val="28"/>
              </w:rPr>
              <w:t>Идеомоторные упражнения</w:t>
            </w:r>
          </w:p>
        </w:tc>
        <w:tc>
          <w:tcPr>
            <w:tcW w:w="7371" w:type="dxa"/>
            <w:shd w:val="clear" w:color="auto" w:fill="auto"/>
          </w:tcPr>
          <w:p w14:paraId="2F65B563" w14:textId="77777777" w:rsidR="00E93189" w:rsidRPr="006F2673" w:rsidRDefault="00E93189" w:rsidP="00735283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Г)</w:t>
            </w:r>
            <w:r w:rsidR="00735283" w:rsidRPr="006F2673">
              <w:rPr>
                <w:sz w:val="28"/>
                <w:szCs w:val="28"/>
              </w:rPr>
              <w:t>.</w:t>
            </w:r>
            <w:r w:rsidRPr="006F2673">
              <w:rPr>
                <w:sz w:val="28"/>
                <w:szCs w:val="28"/>
              </w:rPr>
              <w:t xml:space="preserve"> </w:t>
            </w:r>
            <w:r w:rsidR="00735283" w:rsidRPr="006F2673">
              <w:rPr>
                <w:sz w:val="28"/>
                <w:szCs w:val="28"/>
              </w:rPr>
              <w:t>максимальное расслабление различных групп мышц</w:t>
            </w:r>
          </w:p>
        </w:tc>
      </w:tr>
    </w:tbl>
    <w:p w14:paraId="669F784D" w14:textId="77777777" w:rsidR="00E93189" w:rsidRPr="006F2673" w:rsidRDefault="00E93189" w:rsidP="00E93189">
      <w:pPr>
        <w:ind w:right="-220"/>
        <w:rPr>
          <w:sz w:val="16"/>
          <w:szCs w:val="16"/>
        </w:rPr>
      </w:pPr>
    </w:p>
    <w:p w14:paraId="0ED718E3" w14:textId="77777777" w:rsidR="00E93189" w:rsidRPr="006F2673" w:rsidRDefault="00E93189" w:rsidP="00E93189">
      <w:pPr>
        <w:pStyle w:val="ab"/>
        <w:spacing w:after="0"/>
        <w:ind w:left="-280" w:right="-220" w:hanging="4"/>
        <w:rPr>
          <w:rFonts w:ascii="Times New Roman" w:hAnsi="Times New Roman"/>
          <w:sz w:val="28"/>
          <w:szCs w:val="28"/>
        </w:rPr>
      </w:pPr>
      <w:r w:rsidRPr="006F2673">
        <w:rPr>
          <w:rFonts w:ascii="Times New Roman" w:hAnsi="Times New Roman"/>
          <w:sz w:val="28"/>
          <w:szCs w:val="28"/>
        </w:rPr>
        <w:t>1. -       ; 2. -       ; 3. -       ; 4. -       .</w:t>
      </w:r>
    </w:p>
    <w:p w14:paraId="6CE27A0E" w14:textId="77777777" w:rsidR="005D22C3" w:rsidRPr="006F2673" w:rsidRDefault="005D22C3" w:rsidP="005D22C3">
      <w:pPr>
        <w:pStyle w:val="af6"/>
        <w:ind w:left="1456" w:hanging="1792"/>
        <w:rPr>
          <w:sz w:val="28"/>
          <w:szCs w:val="28"/>
        </w:rPr>
      </w:pPr>
    </w:p>
    <w:p w14:paraId="477150C3" w14:textId="77777777" w:rsidR="005D22C3" w:rsidRPr="006F2673" w:rsidRDefault="005D22C3" w:rsidP="005D22C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735283" w:rsidRPr="006F2673">
        <w:rPr>
          <w:b/>
          <w:sz w:val="28"/>
          <w:szCs w:val="28"/>
        </w:rPr>
        <w:t>1</w:t>
      </w:r>
      <w:r w:rsidR="00F7534F" w:rsidRPr="006F2673">
        <w:rPr>
          <w:b/>
          <w:sz w:val="28"/>
          <w:szCs w:val="28"/>
        </w:rPr>
        <w:t>4</w:t>
      </w:r>
      <w:r w:rsidRPr="006F2673">
        <w:rPr>
          <w:b/>
          <w:sz w:val="28"/>
          <w:szCs w:val="28"/>
        </w:rPr>
        <w:t xml:space="preserve">. </w:t>
      </w:r>
      <w:r w:rsidR="00735283" w:rsidRPr="006F2673">
        <w:rPr>
          <w:b/>
          <w:i/>
          <w:sz w:val="28"/>
          <w:szCs w:val="28"/>
        </w:rPr>
        <w:t>Какие приёмы применяются для дозирования физической нагрузки с целью её увеличения</w:t>
      </w:r>
      <w:r w:rsidRPr="006F2673">
        <w:rPr>
          <w:b/>
          <w:i/>
          <w:sz w:val="28"/>
          <w:szCs w:val="28"/>
        </w:rPr>
        <w:t>?</w:t>
      </w:r>
    </w:p>
    <w:p w14:paraId="61343569" w14:textId="77777777" w:rsidR="005D22C3" w:rsidRPr="006F2673" w:rsidRDefault="005D22C3" w:rsidP="005D22C3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815F6E" w:rsidRPr="006F2673">
        <w:rPr>
          <w:sz w:val="28"/>
          <w:szCs w:val="28"/>
        </w:rPr>
        <w:t>включение в ЛФК упражнений небольших групп мышц</w:t>
      </w:r>
    </w:p>
    <w:p w14:paraId="2AF1DE8E" w14:textId="77777777" w:rsidR="005D22C3" w:rsidRPr="006F2673" w:rsidRDefault="005D22C3" w:rsidP="005D22C3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 xml:space="preserve">2. </w:t>
      </w:r>
      <w:r w:rsidR="00815F6E" w:rsidRPr="006F2673">
        <w:rPr>
          <w:sz w:val="28"/>
          <w:szCs w:val="28"/>
        </w:rPr>
        <w:t>включение в ЛФК упражнений крупных мышц</w:t>
      </w:r>
    </w:p>
    <w:p w14:paraId="1BF3A629" w14:textId="77777777" w:rsidR="00815F6E" w:rsidRPr="006F2673" w:rsidRDefault="00815F6E" w:rsidP="005D22C3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3. увеличение амплитуды движения</w:t>
      </w:r>
    </w:p>
    <w:p w14:paraId="6D3A2BB0" w14:textId="77777777" w:rsidR="00815F6E" w:rsidRPr="006F2673" w:rsidRDefault="00815F6E" w:rsidP="005D22C3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4. ускорение темпа выполнения упражнений</w:t>
      </w:r>
    </w:p>
    <w:p w14:paraId="6BAAF300" w14:textId="77777777" w:rsidR="00815F6E" w:rsidRPr="006F2673" w:rsidRDefault="00815F6E" w:rsidP="005D22C3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5. ритмичное выполнение упражнений</w:t>
      </w:r>
    </w:p>
    <w:p w14:paraId="18392EC7" w14:textId="77777777" w:rsidR="00815F6E" w:rsidRPr="006F2673" w:rsidRDefault="00815F6E" w:rsidP="005D22C3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6. включение в ЛФК упражнений на расслабление мышц</w:t>
      </w:r>
    </w:p>
    <w:p w14:paraId="64C451CC" w14:textId="77777777" w:rsidR="00815F6E" w:rsidRPr="006F2673" w:rsidRDefault="00815F6E" w:rsidP="005D22C3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7. ускорение темпа выполнения упражнений</w:t>
      </w:r>
    </w:p>
    <w:p w14:paraId="5A82E037" w14:textId="77777777" w:rsidR="005D22C3" w:rsidRPr="006F2673" w:rsidRDefault="005D22C3" w:rsidP="005D22C3">
      <w:pPr>
        <w:pStyle w:val="af6"/>
        <w:ind w:left="1456" w:hanging="1792"/>
        <w:rPr>
          <w:sz w:val="28"/>
          <w:szCs w:val="28"/>
        </w:rPr>
      </w:pPr>
    </w:p>
    <w:p w14:paraId="69E08767" w14:textId="77777777" w:rsidR="005D22C3" w:rsidRPr="006F2673" w:rsidRDefault="005D22C3" w:rsidP="005D22C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815F6E" w:rsidRPr="006F2673">
        <w:rPr>
          <w:b/>
          <w:sz w:val="28"/>
          <w:szCs w:val="28"/>
        </w:rPr>
        <w:t>1</w:t>
      </w:r>
      <w:r w:rsidR="00F7534F" w:rsidRPr="006F2673">
        <w:rPr>
          <w:b/>
          <w:sz w:val="28"/>
          <w:szCs w:val="28"/>
        </w:rPr>
        <w:t>5</w:t>
      </w:r>
      <w:r w:rsidRPr="006F2673">
        <w:rPr>
          <w:b/>
          <w:sz w:val="28"/>
          <w:szCs w:val="28"/>
        </w:rPr>
        <w:t xml:space="preserve">. </w:t>
      </w:r>
      <w:r w:rsidR="005F27B1" w:rsidRPr="006F2673">
        <w:rPr>
          <w:b/>
          <w:i/>
          <w:sz w:val="28"/>
          <w:szCs w:val="28"/>
        </w:rPr>
        <w:t>Укажите вид упражнений, который может быть предложен даже тяжелобольным пациентам:</w:t>
      </w:r>
    </w:p>
    <w:p w14:paraId="65B76A0F" w14:textId="77777777" w:rsidR="005D22C3" w:rsidRPr="006F2673" w:rsidRDefault="005F27B1" w:rsidP="005D22C3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_______________________________</w:t>
      </w:r>
    </w:p>
    <w:p w14:paraId="486CB404" w14:textId="77777777" w:rsidR="005D22C3" w:rsidRPr="006F2673" w:rsidRDefault="005D22C3" w:rsidP="00B24608">
      <w:pPr>
        <w:pStyle w:val="af6"/>
        <w:tabs>
          <w:tab w:val="left" w:pos="851"/>
        </w:tabs>
        <w:ind w:left="-280" w:hanging="4"/>
        <w:rPr>
          <w:b/>
          <w:sz w:val="28"/>
          <w:szCs w:val="28"/>
        </w:rPr>
      </w:pPr>
    </w:p>
    <w:p w14:paraId="0D42CCE1" w14:textId="77777777" w:rsidR="00F7534F" w:rsidRPr="006F2673" w:rsidRDefault="00F7534F" w:rsidP="00F7534F">
      <w:pPr>
        <w:pStyle w:val="af6"/>
        <w:ind w:left="-28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№16. </w:t>
      </w:r>
      <w:r w:rsidRPr="006F2673">
        <w:rPr>
          <w:b/>
          <w:i/>
          <w:sz w:val="28"/>
          <w:szCs w:val="28"/>
        </w:rPr>
        <w:t xml:space="preserve">Перечислите </w:t>
      </w:r>
      <w:r w:rsidR="00B02629" w:rsidRPr="006F2673">
        <w:rPr>
          <w:b/>
          <w:i/>
          <w:sz w:val="28"/>
          <w:szCs w:val="28"/>
        </w:rPr>
        <w:t>разделы любого занятия ЛФК, а также укажите его продолжительность:</w:t>
      </w:r>
    </w:p>
    <w:p w14:paraId="56BA9BE5" w14:textId="77777777" w:rsidR="00F7534F" w:rsidRPr="006F2673" w:rsidRDefault="00F7534F" w:rsidP="00AD7BD7">
      <w:pPr>
        <w:pStyle w:val="af6"/>
        <w:rPr>
          <w:sz w:val="28"/>
          <w:szCs w:val="28"/>
        </w:rPr>
      </w:pPr>
    </w:p>
    <w:p w14:paraId="4FFB76F5" w14:textId="77777777" w:rsidR="005D22C3" w:rsidRPr="006F2673" w:rsidRDefault="00325627" w:rsidP="00F7534F">
      <w:pPr>
        <w:pStyle w:val="af6"/>
        <w:tabs>
          <w:tab w:val="left" w:pos="851"/>
        </w:tabs>
        <w:ind w:left="-280" w:hanging="4"/>
        <w:rPr>
          <w:b/>
          <w:sz w:val="28"/>
          <w:szCs w:val="28"/>
        </w:rPr>
      </w:pPr>
      <w:r>
        <w:rPr>
          <w:b/>
        </w:rPr>
      </w:r>
      <w:r>
        <w:rPr>
          <w:b/>
        </w:rPr>
        <w:pict w14:anchorId="4701BA8A">
          <v:group id="_x0000_s2712" editas="orgchart" style="width:480.05pt;height:188.55pt;mso-position-horizontal-relative:char;mso-position-vertical-relative:line" coordorigin="1642,1807" coordsize="7200,1800">
            <o:lock v:ext="edit" aspectratio="t"/>
            <o:diagram v:ext="edit" dgmstyle="0" dgmscalex="87390" dgmscaley="137296" dgmfontsize="15" constrainbounds="0,0,0,0">
              <o:relationtable v:ext="edit">
                <o:rel v:ext="edit" idsrc="#_s2717" iddest="#_s2717"/>
                <o:rel v:ext="edit" idsrc="#_s2718" iddest="#_s2717" idcntr="#_s2716"/>
                <o:rel v:ext="edit" idsrc="#_s2719" iddest="#_s2717" idcntr="#_s2715"/>
                <o:rel v:ext="edit" idsrc="#_s2720" iddest="#_s2717" idcntr="#_s2714"/>
              </o:relationtable>
            </o:diagram>
            <v:shape id="_x0000_s2713" type="#_x0000_t75" style="position:absolute;left:1642;top:1807;width:7200;height:1800" o:preferrelative="f">
              <v:fill o:detectmouseclick="t"/>
              <v:path o:extrusionok="t" o:connecttype="none"/>
            </v:shape>
            <v:shape id="_s2714" o:spid="_x0000_s2714" type="#_x0000_t34" style="position:absolute;left:6322;top:1447;width:360;height:2520;rotation:270;flip:x" o:connectortype="elbow" adj="5150,33692,-274449" strokeweight="2.25pt"/>
            <v:shape id="_s2715" o:spid="_x0000_s2715" type="#_x0000_t32" style="position:absolute;left:5063;top:2706;width:360;height:1;rotation:270" o:connectortype="elbow" adj="-178322,-1,-178322" strokeweight="2.25pt"/>
            <v:shape id="_s2716" o:spid="_x0000_s2716" type="#_x0000_t34" style="position:absolute;left:3802;top:1447;width:360;height:2520;rotation:270" o:connectortype="elbow" adj="5150,-33682,-82166" strokeweight="2.25pt"/>
            <v:roundrect id="_s2717" o:spid="_x0000_s2717" style="position:absolute;left:4162;top:1807;width:2160;height:720;v-text-anchor:middle" arcsize="10923f" o:dgmlayout="0" o:dgmnodekind="1" fillcolor="#bbe0e3">
              <v:textbox inset="0,0,0,0">
                <w:txbxContent>
                  <w:p w14:paraId="2D85C7B8" w14:textId="77777777" w:rsidR="00635AF0" w:rsidRPr="00552FA6" w:rsidRDefault="00635AF0" w:rsidP="00F7534F">
                    <w:pPr>
                      <w:jc w:val="center"/>
                      <w:rPr>
                        <w:sz w:val="30"/>
                        <w:szCs w:val="28"/>
                      </w:rPr>
                    </w:pPr>
                    <w:r>
                      <w:rPr>
                        <w:spacing w:val="-1"/>
                        <w:sz w:val="30"/>
                        <w:szCs w:val="28"/>
                      </w:rPr>
                      <w:t>Схема построения  занятия ЛФК (разделы занятия ЛФК):</w:t>
                    </w:r>
                  </w:p>
                </w:txbxContent>
              </v:textbox>
            </v:roundrect>
            <v:roundrect id="_s2718" o:spid="_x0000_s2718" style="position:absolute;left:1642;top:2887;width:2160;height:720;v-text-anchor:middle" arcsize="10923f" o:dgmlayout="0" o:dgmnodekind="0" fillcolor="#bbe0e3">
              <v:textbox inset="0,0,0,0">
                <w:txbxContent>
                  <w:p w14:paraId="714323BB" w14:textId="77777777" w:rsidR="00635AF0" w:rsidRDefault="00635AF0" w:rsidP="00F7534F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9D3387">
                      <w:rPr>
                        <w:b/>
                        <w:sz w:val="28"/>
                        <w:szCs w:val="28"/>
                      </w:rPr>
                      <w:t>1</w:t>
                    </w:r>
                    <w:r w:rsidRPr="005F5290">
                      <w:rPr>
                        <w:sz w:val="28"/>
                        <w:szCs w:val="28"/>
                      </w:rPr>
                      <w:t xml:space="preserve">. </w:t>
                    </w:r>
                    <w:r>
                      <w:rPr>
                        <w:sz w:val="28"/>
                        <w:szCs w:val="28"/>
                      </w:rPr>
                      <w:t>_______________:</w:t>
                    </w:r>
                  </w:p>
                  <w:p w14:paraId="37BEA935" w14:textId="77777777" w:rsidR="00635AF0" w:rsidRPr="005F5290" w:rsidRDefault="00635AF0" w:rsidP="00F7534F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занимает _____ мин  или ____% от всего занятия ЛФК </w:t>
                    </w:r>
                  </w:p>
                </w:txbxContent>
              </v:textbox>
            </v:roundrect>
            <v:roundrect id="_s2719" o:spid="_x0000_s2719" style="position:absolute;left:4162;top:2887;width:2160;height:720;v-text-anchor:middle" arcsize="10923f" o:dgmlayout="0" o:dgmnodekind="0" fillcolor="#bbe0e3">
              <v:textbox inset="0,0,0,0">
                <w:txbxContent>
                  <w:p w14:paraId="2557A47B" w14:textId="77777777" w:rsidR="00635AF0" w:rsidRDefault="00635AF0" w:rsidP="00B02629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</w:t>
                    </w:r>
                    <w:r w:rsidRPr="005F5290">
                      <w:rPr>
                        <w:sz w:val="28"/>
                        <w:szCs w:val="28"/>
                      </w:rPr>
                      <w:t xml:space="preserve">. </w:t>
                    </w:r>
                    <w:r>
                      <w:rPr>
                        <w:sz w:val="28"/>
                        <w:szCs w:val="28"/>
                      </w:rPr>
                      <w:t>_______________:</w:t>
                    </w:r>
                  </w:p>
                  <w:p w14:paraId="2E4DC43F" w14:textId="77777777" w:rsidR="00635AF0" w:rsidRPr="005F5290" w:rsidRDefault="00635AF0" w:rsidP="00B02629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занимает _____ мин  или ____% от всего занятия ЛФК </w:t>
                    </w:r>
                  </w:p>
                  <w:p w14:paraId="786E7C40" w14:textId="77777777" w:rsidR="00635AF0" w:rsidRPr="005F5290" w:rsidRDefault="00635AF0" w:rsidP="00F7534F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_s2720" o:spid="_x0000_s2720" style="position:absolute;left:6682;top:2887;width:2160;height:720;v-text-anchor:middle" arcsize="10923f" o:dgmlayout="0" o:dgmnodekind="0" fillcolor="#bbe0e3">
              <v:textbox inset="0,0,0,0">
                <w:txbxContent>
                  <w:p w14:paraId="6FD7B898" w14:textId="77777777" w:rsidR="00635AF0" w:rsidRDefault="00635AF0" w:rsidP="00B02629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</w:t>
                    </w:r>
                    <w:r w:rsidRPr="005F5290">
                      <w:rPr>
                        <w:sz w:val="28"/>
                        <w:szCs w:val="28"/>
                      </w:rPr>
                      <w:t xml:space="preserve">. </w:t>
                    </w:r>
                    <w:r>
                      <w:rPr>
                        <w:sz w:val="28"/>
                        <w:szCs w:val="28"/>
                      </w:rPr>
                      <w:t>_______________:</w:t>
                    </w:r>
                  </w:p>
                  <w:p w14:paraId="41D18E6A" w14:textId="77777777" w:rsidR="00635AF0" w:rsidRPr="005F5290" w:rsidRDefault="00635AF0" w:rsidP="00B02629">
                    <w:pPr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занимает _____ мин  или ____% от всего занятия ЛФК </w:t>
                    </w:r>
                  </w:p>
                  <w:p w14:paraId="1F514144" w14:textId="77777777" w:rsidR="00635AF0" w:rsidRPr="00935510" w:rsidRDefault="00635AF0" w:rsidP="00F7534F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oundrect>
            <w10:anchorlock/>
          </v:group>
        </w:pict>
      </w:r>
    </w:p>
    <w:p w14:paraId="7D0F7BE1" w14:textId="77777777" w:rsidR="00F7534F" w:rsidRPr="006F2673" w:rsidRDefault="00F7534F" w:rsidP="00B24608">
      <w:pPr>
        <w:pStyle w:val="af6"/>
        <w:tabs>
          <w:tab w:val="left" w:pos="851"/>
        </w:tabs>
        <w:ind w:left="-280" w:hanging="4"/>
        <w:rPr>
          <w:b/>
          <w:sz w:val="16"/>
          <w:szCs w:val="16"/>
        </w:rPr>
      </w:pPr>
    </w:p>
    <w:p w14:paraId="56104FA3" w14:textId="77777777" w:rsidR="007C1226" w:rsidRPr="006F2673" w:rsidRDefault="00B24608" w:rsidP="007C1226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7C1226" w:rsidRPr="006F2673">
        <w:rPr>
          <w:b/>
          <w:sz w:val="28"/>
          <w:szCs w:val="28"/>
        </w:rPr>
        <w:t xml:space="preserve">17. </w:t>
      </w:r>
      <w:r w:rsidR="007C1226" w:rsidRPr="006F2673">
        <w:rPr>
          <w:b/>
          <w:i/>
          <w:sz w:val="28"/>
          <w:szCs w:val="28"/>
        </w:rPr>
        <w:t>Чем должен быть укомплектован любой кабинет ЛФК?</w:t>
      </w:r>
    </w:p>
    <w:p w14:paraId="4ACC0571" w14:textId="77777777" w:rsidR="007C1226" w:rsidRPr="006F2673" w:rsidRDefault="007C1226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1. гимнастические скамейки</w:t>
      </w:r>
    </w:p>
    <w:p w14:paraId="0FF9A91A" w14:textId="77777777" w:rsidR="007C1226" w:rsidRPr="006F2673" w:rsidRDefault="007C1226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2. гимнастические стенки</w:t>
      </w:r>
    </w:p>
    <w:p w14:paraId="77D9173E" w14:textId="77777777" w:rsidR="007C1226" w:rsidRPr="006F2673" w:rsidRDefault="007C1226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3. гимнастические палки, обручи, мячи</w:t>
      </w:r>
    </w:p>
    <w:p w14:paraId="5E5DACB1" w14:textId="77777777" w:rsidR="007C1226" w:rsidRPr="006F2673" w:rsidRDefault="007C1226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4. коврики</w:t>
      </w:r>
    </w:p>
    <w:p w14:paraId="4AB6F637" w14:textId="77777777" w:rsidR="007C1226" w:rsidRPr="006F2673" w:rsidRDefault="007C1226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5. магнитофон</w:t>
      </w:r>
    </w:p>
    <w:p w14:paraId="681075BE" w14:textId="77777777" w:rsidR="007C1226" w:rsidRPr="006F2673" w:rsidRDefault="007C1226" w:rsidP="00876D1E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6. угломер</w:t>
      </w:r>
      <w:r w:rsidR="00876D1E" w:rsidRPr="006F2673">
        <w:rPr>
          <w:sz w:val="28"/>
          <w:szCs w:val="28"/>
        </w:rPr>
        <w:t xml:space="preserve">, </w:t>
      </w:r>
      <w:r w:rsidRPr="006F2673">
        <w:rPr>
          <w:sz w:val="28"/>
          <w:szCs w:val="28"/>
        </w:rPr>
        <w:t>динамометр</w:t>
      </w:r>
      <w:r w:rsidR="00876D1E" w:rsidRPr="006F2673">
        <w:rPr>
          <w:sz w:val="28"/>
          <w:szCs w:val="28"/>
        </w:rPr>
        <w:t xml:space="preserve">, </w:t>
      </w:r>
      <w:r w:rsidRPr="006F2673">
        <w:rPr>
          <w:sz w:val="28"/>
          <w:szCs w:val="28"/>
        </w:rPr>
        <w:t>сантиметровая лента</w:t>
      </w:r>
    </w:p>
    <w:p w14:paraId="5A81EB17" w14:textId="77777777" w:rsidR="007C1226" w:rsidRPr="006F2673" w:rsidRDefault="00876D1E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7</w:t>
      </w:r>
      <w:r w:rsidR="007C1226" w:rsidRPr="006F2673">
        <w:rPr>
          <w:sz w:val="28"/>
          <w:szCs w:val="28"/>
        </w:rPr>
        <w:t>. аппарат для изменения АД</w:t>
      </w:r>
    </w:p>
    <w:p w14:paraId="4524AEDE" w14:textId="77777777" w:rsidR="007C1226" w:rsidRPr="006F2673" w:rsidRDefault="00876D1E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8</w:t>
      </w:r>
      <w:r w:rsidR="007C1226" w:rsidRPr="006F2673">
        <w:rPr>
          <w:sz w:val="28"/>
          <w:szCs w:val="28"/>
        </w:rPr>
        <w:t>. медицинская аптечка для оказания неотложной медицинской помощи</w:t>
      </w:r>
    </w:p>
    <w:p w14:paraId="2B554880" w14:textId="77777777" w:rsidR="007C1226" w:rsidRPr="006F2673" w:rsidRDefault="00876D1E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9</w:t>
      </w:r>
      <w:r w:rsidR="007C1226" w:rsidRPr="006F2673">
        <w:rPr>
          <w:sz w:val="28"/>
          <w:szCs w:val="28"/>
        </w:rPr>
        <w:t>. всё вышеперечисленное</w:t>
      </w:r>
    </w:p>
    <w:p w14:paraId="01CB25C7" w14:textId="77777777" w:rsidR="007C1226" w:rsidRPr="006F2673" w:rsidRDefault="007C1226" w:rsidP="007C1226">
      <w:pPr>
        <w:pStyle w:val="af6"/>
        <w:rPr>
          <w:sz w:val="28"/>
          <w:szCs w:val="28"/>
        </w:rPr>
      </w:pPr>
    </w:p>
    <w:p w14:paraId="6974FD83" w14:textId="77777777" w:rsidR="007C1226" w:rsidRPr="006F2673" w:rsidRDefault="007C1226" w:rsidP="007C1226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№18. </w:t>
      </w:r>
      <w:r w:rsidR="00A14A03" w:rsidRPr="006F2673">
        <w:rPr>
          <w:b/>
          <w:i/>
          <w:sz w:val="28"/>
          <w:szCs w:val="28"/>
        </w:rPr>
        <w:t>Укажите особенности занятий ЛФК в старшей возрастной группе:</w:t>
      </w:r>
    </w:p>
    <w:p w14:paraId="482E699A" w14:textId="77777777" w:rsidR="007C1226" w:rsidRPr="006F2673" w:rsidRDefault="007C1226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A14A03" w:rsidRPr="006F2673">
        <w:rPr>
          <w:sz w:val="28"/>
          <w:szCs w:val="28"/>
        </w:rPr>
        <w:t>дозировка физических занятий уменьшается</w:t>
      </w:r>
    </w:p>
    <w:p w14:paraId="37960FB7" w14:textId="77777777" w:rsidR="007C1226" w:rsidRPr="006F2673" w:rsidRDefault="007C1226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2. </w:t>
      </w:r>
      <w:r w:rsidR="00A14A03" w:rsidRPr="006F2673">
        <w:rPr>
          <w:sz w:val="28"/>
          <w:szCs w:val="28"/>
        </w:rPr>
        <w:t>применяются упражнения меньшей интенсивности</w:t>
      </w:r>
    </w:p>
    <w:p w14:paraId="12E59FFF" w14:textId="77777777" w:rsidR="007C1226" w:rsidRPr="006F2673" w:rsidRDefault="007C1226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 xml:space="preserve">3. </w:t>
      </w:r>
      <w:r w:rsidR="00A14A03" w:rsidRPr="006F2673">
        <w:rPr>
          <w:sz w:val="28"/>
          <w:szCs w:val="28"/>
        </w:rPr>
        <w:t>увеличивается продолжительность дыхательных упражнений</w:t>
      </w:r>
    </w:p>
    <w:p w14:paraId="0E37BC2D" w14:textId="77777777" w:rsidR="00A14A03" w:rsidRPr="006F2673" w:rsidRDefault="00A14A03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4. удлиняются паузы для отдыха пациентов между упражнениями</w:t>
      </w:r>
    </w:p>
    <w:p w14:paraId="0B3AC937" w14:textId="77777777" w:rsidR="00A14A03" w:rsidRPr="006F2673" w:rsidRDefault="00A14A03" w:rsidP="007C1226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5. исключаются упражнения с резкими поворотами головы и туловища, вращения головы, запрокидывание головы</w:t>
      </w:r>
    </w:p>
    <w:p w14:paraId="694605AA" w14:textId="77777777" w:rsidR="007C1226" w:rsidRPr="006F2673" w:rsidRDefault="007C1226" w:rsidP="007C1226">
      <w:pPr>
        <w:pStyle w:val="af6"/>
        <w:rPr>
          <w:sz w:val="28"/>
          <w:szCs w:val="28"/>
        </w:rPr>
      </w:pPr>
    </w:p>
    <w:p w14:paraId="3E543DEC" w14:textId="77777777" w:rsidR="00876D1E" w:rsidRPr="006F2673" w:rsidRDefault="00876D1E" w:rsidP="00876D1E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№19. </w:t>
      </w:r>
      <w:r w:rsidRPr="006F2673">
        <w:rPr>
          <w:b/>
          <w:i/>
          <w:sz w:val="28"/>
          <w:szCs w:val="28"/>
        </w:rPr>
        <w:t>Через какое время после выполнения комплекса ЛФК должна возвращаться к норме частота пульса у пациента?</w:t>
      </w:r>
    </w:p>
    <w:p w14:paraId="40D8678B" w14:textId="77777777" w:rsidR="00876D1E" w:rsidRPr="006F2673" w:rsidRDefault="00876D1E" w:rsidP="00876D1E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1. 1 минута</w:t>
      </w:r>
    </w:p>
    <w:p w14:paraId="49090D0C" w14:textId="77777777" w:rsidR="00876D1E" w:rsidRPr="006F2673" w:rsidRDefault="00876D1E" w:rsidP="00876D1E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2. 3 минуты</w:t>
      </w:r>
    </w:p>
    <w:p w14:paraId="7B465F1F" w14:textId="77777777" w:rsidR="00876D1E" w:rsidRPr="006F2673" w:rsidRDefault="00876D1E" w:rsidP="00876D1E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3. 5 минут</w:t>
      </w:r>
    </w:p>
    <w:p w14:paraId="55BC1954" w14:textId="77777777" w:rsidR="007C1226" w:rsidRPr="006F2673" w:rsidRDefault="007C1226" w:rsidP="007C1226">
      <w:pPr>
        <w:pStyle w:val="af6"/>
        <w:rPr>
          <w:sz w:val="28"/>
          <w:szCs w:val="28"/>
        </w:rPr>
      </w:pPr>
    </w:p>
    <w:p w14:paraId="2C24891A" w14:textId="77777777" w:rsidR="00876D1E" w:rsidRPr="006F2673" w:rsidRDefault="00876D1E" w:rsidP="00876D1E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№20. </w:t>
      </w:r>
      <w:r w:rsidRPr="006F2673">
        <w:rPr>
          <w:b/>
          <w:i/>
          <w:sz w:val="28"/>
          <w:szCs w:val="28"/>
        </w:rPr>
        <w:t>Когда после проведения хирургической операции необходимо начинать проведение ЛФК?</w:t>
      </w:r>
    </w:p>
    <w:p w14:paraId="10AC7F44" w14:textId="77777777" w:rsidR="00876D1E" w:rsidRPr="006F2673" w:rsidRDefault="00876D1E" w:rsidP="00876D1E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1. после снятия хирургических швов</w:t>
      </w:r>
    </w:p>
    <w:p w14:paraId="449B1EDB" w14:textId="77777777" w:rsidR="00876D1E" w:rsidRPr="006F2673" w:rsidRDefault="00876D1E" w:rsidP="00876D1E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2. через неделю после операции</w:t>
      </w:r>
    </w:p>
    <w:p w14:paraId="0DFB9885" w14:textId="77777777" w:rsidR="00876D1E" w:rsidRPr="006F2673" w:rsidRDefault="00876D1E" w:rsidP="00876D1E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3. через сутки после операции</w:t>
      </w:r>
    </w:p>
    <w:p w14:paraId="0816DB72" w14:textId="77777777" w:rsidR="00876D1E" w:rsidRPr="006F2673" w:rsidRDefault="00876D1E" w:rsidP="00876D1E">
      <w:pPr>
        <w:pStyle w:val="af6"/>
        <w:ind w:left="1456" w:hanging="1792"/>
        <w:rPr>
          <w:sz w:val="28"/>
          <w:szCs w:val="28"/>
        </w:rPr>
      </w:pPr>
      <w:r w:rsidRPr="006F2673">
        <w:rPr>
          <w:sz w:val="28"/>
          <w:szCs w:val="28"/>
        </w:rPr>
        <w:t>4. через 6-8 часов после операции</w:t>
      </w:r>
    </w:p>
    <w:p w14:paraId="6FED4F92" w14:textId="77777777" w:rsidR="007C1226" w:rsidRPr="006F2673" w:rsidRDefault="007C1226" w:rsidP="007C1226">
      <w:pPr>
        <w:pStyle w:val="af6"/>
        <w:rPr>
          <w:sz w:val="28"/>
          <w:szCs w:val="28"/>
        </w:rPr>
      </w:pPr>
    </w:p>
    <w:p w14:paraId="7E1285DA" w14:textId="77777777" w:rsidR="00876D1E" w:rsidRPr="006F2673" w:rsidRDefault="00876D1E" w:rsidP="00876D1E">
      <w:pPr>
        <w:pStyle w:val="af6"/>
        <w:tabs>
          <w:tab w:val="left" w:pos="851"/>
        </w:tabs>
        <w:ind w:left="-280" w:hanging="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№21. </w:t>
      </w:r>
      <w:r w:rsidRPr="006F2673">
        <w:rPr>
          <w:b/>
          <w:i/>
          <w:sz w:val="28"/>
          <w:szCs w:val="28"/>
        </w:rPr>
        <w:t>Укажите противопоказания для проведения пациенту ЛФК:</w:t>
      </w:r>
    </w:p>
    <w:p w14:paraId="27A5F91A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1. Отсутствие контакта с больным (следствие крайне тяжелого состояния)</w:t>
      </w:r>
    </w:p>
    <w:p w14:paraId="25522C7E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2. Кровотечение любой этиологии</w:t>
      </w:r>
    </w:p>
    <w:p w14:paraId="5C81B3A4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3. Сильные боли различного генеза</w:t>
      </w:r>
    </w:p>
    <w:p w14:paraId="76D57A8F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4. Повышение СОЭ и выраженный лейкоцитоз</w:t>
      </w:r>
    </w:p>
    <w:p w14:paraId="76CBB3EF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5. Повышение АД до 220/120 мм.рт.ст., частые гипертонические кризы</w:t>
      </w:r>
    </w:p>
    <w:p w14:paraId="7FC2DEEB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6. Выраженная гипотония</w:t>
      </w:r>
    </w:p>
    <w:p w14:paraId="71EECA64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7. Тахикардия в покое</w:t>
      </w:r>
    </w:p>
    <w:p w14:paraId="70D74341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8. Злокачественные новообразования до радикального лечения</w:t>
      </w:r>
    </w:p>
    <w:p w14:paraId="0D3C083B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9. Острый период заболевания</w:t>
      </w:r>
    </w:p>
    <w:p w14:paraId="53147D66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10. Лихорадка</w:t>
      </w:r>
    </w:p>
    <w:p w14:paraId="541B9436" w14:textId="77777777" w:rsidR="00876D1E" w:rsidRPr="006F2673" w:rsidRDefault="00876D1E" w:rsidP="00876D1E">
      <w:pPr>
        <w:ind w:left="-448" w:firstLine="126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11. Все вышеперечисленные</w:t>
      </w:r>
    </w:p>
    <w:p w14:paraId="4111B382" w14:textId="77777777" w:rsidR="00721820" w:rsidRPr="00AD4F87" w:rsidRDefault="00721820" w:rsidP="00790A35">
      <w:pPr>
        <w:tabs>
          <w:tab w:val="left" w:pos="180"/>
        </w:tabs>
        <w:ind w:right="33" w:hanging="567"/>
        <w:jc w:val="center"/>
        <w:rPr>
          <w:b/>
          <w:sz w:val="28"/>
          <w:szCs w:val="28"/>
        </w:rPr>
      </w:pPr>
      <w:r>
        <w:rPr>
          <w:b/>
          <w:color w:val="000000"/>
          <w:sz w:val="30"/>
          <w:szCs w:val="30"/>
        </w:rPr>
        <w:lastRenderedPageBreak/>
        <w:t>Тема №3</w:t>
      </w:r>
    </w:p>
    <w:p w14:paraId="5F205E89" w14:textId="77777777" w:rsidR="00721820" w:rsidRPr="0051506F" w:rsidRDefault="00721820" w:rsidP="00721820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Медицинский массаж</w:t>
      </w:r>
      <w:r w:rsidRPr="0051506F">
        <w:rPr>
          <w:b/>
          <w:color w:val="FF0000"/>
          <w:sz w:val="28"/>
          <w:szCs w:val="28"/>
        </w:rPr>
        <w:t>.</w:t>
      </w:r>
    </w:p>
    <w:p w14:paraId="77D7A594" w14:textId="77777777" w:rsidR="00721820" w:rsidRPr="0051506F" w:rsidRDefault="00721820" w:rsidP="00721820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 w:rsidRPr="0051506F">
        <w:rPr>
          <w:b/>
          <w:color w:val="FF0000"/>
          <w:sz w:val="28"/>
          <w:szCs w:val="28"/>
        </w:rPr>
        <w:t xml:space="preserve">Медицинские показания и противопоказания к </w:t>
      </w:r>
      <w:r>
        <w:rPr>
          <w:b/>
          <w:color w:val="FF0000"/>
          <w:sz w:val="28"/>
          <w:szCs w:val="28"/>
        </w:rPr>
        <w:t>массажу</w:t>
      </w:r>
      <w:r w:rsidRPr="0051506F">
        <w:rPr>
          <w:b/>
          <w:color w:val="FF0000"/>
          <w:sz w:val="28"/>
          <w:szCs w:val="28"/>
        </w:rPr>
        <w:t>.</w:t>
      </w:r>
    </w:p>
    <w:p w14:paraId="26F8099E" w14:textId="77777777" w:rsidR="00721820" w:rsidRPr="0051506F" w:rsidRDefault="00721820" w:rsidP="00721820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 w:rsidRPr="0051506F">
        <w:rPr>
          <w:b/>
          <w:color w:val="FF0000"/>
          <w:sz w:val="28"/>
          <w:szCs w:val="28"/>
        </w:rPr>
        <w:t xml:space="preserve">Нормативные документы, регламентирующие работу кабинета </w:t>
      </w:r>
      <w:r>
        <w:rPr>
          <w:b/>
          <w:color w:val="FF0000"/>
          <w:sz w:val="28"/>
          <w:szCs w:val="28"/>
        </w:rPr>
        <w:t>массажа</w:t>
      </w:r>
      <w:r w:rsidRPr="0051506F">
        <w:rPr>
          <w:b/>
          <w:color w:val="FF0000"/>
          <w:sz w:val="28"/>
          <w:szCs w:val="28"/>
        </w:rPr>
        <w:t>.</w:t>
      </w:r>
    </w:p>
    <w:p w14:paraId="1495A6C7" w14:textId="77777777" w:rsidR="00790A35" w:rsidRPr="00790A35" w:rsidRDefault="00790A35" w:rsidP="00790A35">
      <w:pPr>
        <w:tabs>
          <w:tab w:val="left" w:pos="180"/>
        </w:tabs>
        <w:ind w:right="-108"/>
        <w:jc w:val="both"/>
        <w:rPr>
          <w:sz w:val="10"/>
          <w:szCs w:val="10"/>
        </w:rPr>
      </w:pPr>
    </w:p>
    <w:p w14:paraId="4C2BD27F" w14:textId="77777777" w:rsidR="00790A35" w:rsidRPr="00790A35" w:rsidRDefault="00790A35" w:rsidP="00790A35">
      <w:pPr>
        <w:tabs>
          <w:tab w:val="left" w:pos="180"/>
        </w:tabs>
        <w:ind w:right="-108"/>
        <w:jc w:val="both"/>
        <w:rPr>
          <w:sz w:val="28"/>
          <w:szCs w:val="28"/>
        </w:rPr>
      </w:pPr>
      <w:r w:rsidRPr="00790A35">
        <w:rPr>
          <w:sz w:val="28"/>
          <w:szCs w:val="28"/>
        </w:rPr>
        <w:t>ПК 5.1</w:t>
      </w:r>
      <w:r>
        <w:rPr>
          <w:sz w:val="28"/>
          <w:szCs w:val="28"/>
        </w:rPr>
        <w:t>, 5.2, 5.3, 5.4, 5.5,</w:t>
      </w:r>
      <w:r w:rsidRPr="00790A35">
        <w:rPr>
          <w:sz w:val="28"/>
          <w:szCs w:val="28"/>
        </w:rPr>
        <w:t>5.6.</w:t>
      </w:r>
    </w:p>
    <w:p w14:paraId="48372070" w14:textId="77777777" w:rsidR="00721820" w:rsidRPr="00790A35" w:rsidRDefault="00721820" w:rsidP="00721820">
      <w:pPr>
        <w:pStyle w:val="ab"/>
        <w:spacing w:after="0"/>
        <w:ind w:left="0" w:right="-220"/>
        <w:rPr>
          <w:rFonts w:ascii="Times New Roman" w:hAnsi="Times New Roman"/>
          <w:sz w:val="10"/>
          <w:szCs w:val="10"/>
        </w:rPr>
      </w:pPr>
    </w:p>
    <w:p w14:paraId="05E43B6A" w14:textId="77777777" w:rsidR="00721820" w:rsidRPr="006F2673" w:rsidRDefault="00721820" w:rsidP="00BE1CA1">
      <w:pPr>
        <w:pStyle w:val="af6"/>
        <w:ind w:left="-350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№1. </w:t>
      </w:r>
      <w:r w:rsidR="00B06D2D" w:rsidRPr="006F2673">
        <w:rPr>
          <w:b/>
          <w:i/>
          <w:sz w:val="28"/>
          <w:szCs w:val="28"/>
        </w:rPr>
        <w:t xml:space="preserve">Медицинский массаж </w:t>
      </w:r>
      <w:r w:rsidRPr="006F2673">
        <w:rPr>
          <w:b/>
          <w:i/>
          <w:sz w:val="28"/>
          <w:szCs w:val="28"/>
        </w:rPr>
        <w:t xml:space="preserve"> – это (дайте верное определение):</w:t>
      </w:r>
    </w:p>
    <w:p w14:paraId="1FC7F301" w14:textId="77777777" w:rsidR="00721820" w:rsidRPr="006F2673" w:rsidRDefault="00721820" w:rsidP="00BE1CA1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B06D2D" w:rsidRPr="006F2673">
        <w:rPr>
          <w:sz w:val="28"/>
          <w:szCs w:val="28"/>
        </w:rPr>
        <w:t>любые поглаживающие, разминающие движения по поверхности кожи</w:t>
      </w:r>
    </w:p>
    <w:p w14:paraId="54C22842" w14:textId="77777777" w:rsidR="00721820" w:rsidRPr="006F2673" w:rsidRDefault="00721820" w:rsidP="00BE1CA1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6F2673">
        <w:rPr>
          <w:sz w:val="28"/>
          <w:szCs w:val="28"/>
        </w:rPr>
        <w:t xml:space="preserve">2. </w:t>
      </w:r>
      <w:r w:rsidR="00B06D2D" w:rsidRPr="006F2673">
        <w:rPr>
          <w:sz w:val="28"/>
          <w:szCs w:val="28"/>
        </w:rPr>
        <w:t>комплекс приёмов дозированного воздействия на организм, проводимых руками с целью восстановления функций, лечения и профилактики заболеваний</w:t>
      </w:r>
    </w:p>
    <w:p w14:paraId="378F3CFA" w14:textId="77777777" w:rsidR="00721820" w:rsidRPr="006F2673" w:rsidRDefault="00B06D2D" w:rsidP="00BE1CA1">
      <w:pPr>
        <w:pStyle w:val="af6"/>
        <w:tabs>
          <w:tab w:val="left" w:pos="851"/>
        </w:tabs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3. комплекс приёмов дозированного воздействия на организм, проводимых руками или с помощью специальных аппаратов с целью восстановления функций, лечения и профилактики заболеваний</w:t>
      </w:r>
    </w:p>
    <w:p w14:paraId="0D2303DD" w14:textId="77777777" w:rsidR="00B06D2D" w:rsidRPr="006F2673" w:rsidRDefault="00B06D2D" w:rsidP="00BE1CA1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</w:p>
    <w:p w14:paraId="1357DBE0" w14:textId="77777777" w:rsidR="00721820" w:rsidRPr="006F2673" w:rsidRDefault="00721820" w:rsidP="00BE1CA1">
      <w:pPr>
        <w:pStyle w:val="af6"/>
        <w:ind w:left="-350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№2. </w:t>
      </w:r>
      <w:r w:rsidRPr="006F2673">
        <w:rPr>
          <w:b/>
          <w:i/>
          <w:sz w:val="28"/>
          <w:szCs w:val="28"/>
        </w:rPr>
        <w:t>Установите соответствие между нормативными правовыми актами, регламентирующими работу кабинета ЛФК:</w:t>
      </w:r>
    </w:p>
    <w:p w14:paraId="2C9AE8C2" w14:textId="77777777" w:rsidR="00721820" w:rsidRPr="006F2673" w:rsidRDefault="00721820" w:rsidP="00BE1CA1">
      <w:pPr>
        <w:pStyle w:val="af6"/>
        <w:tabs>
          <w:tab w:val="left" w:pos="851"/>
        </w:tabs>
        <w:ind w:left="-280"/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7512"/>
      </w:tblGrid>
      <w:tr w:rsidR="006F2673" w:rsidRPr="006F2673" w14:paraId="1BE518B9" w14:textId="77777777" w:rsidTr="00BE1CA1">
        <w:tc>
          <w:tcPr>
            <w:tcW w:w="2411" w:type="dxa"/>
            <w:vMerge w:val="restart"/>
            <w:shd w:val="clear" w:color="auto" w:fill="auto"/>
          </w:tcPr>
          <w:p w14:paraId="4DE01FC9" w14:textId="77777777" w:rsidR="00721820" w:rsidRPr="006F2673" w:rsidRDefault="00721820" w:rsidP="00BE1CA1">
            <w:pPr>
              <w:suppressAutoHyphens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1. Правовые акты, регламентирую-щие работу кабинета</w:t>
            </w:r>
            <w:r w:rsidR="00DD7441" w:rsidRPr="006F2673">
              <w:rPr>
                <w:sz w:val="28"/>
                <w:szCs w:val="28"/>
              </w:rPr>
              <w:t xml:space="preserve"> медицинского массажа</w:t>
            </w:r>
          </w:p>
          <w:p w14:paraId="2A303C89" w14:textId="77777777" w:rsidR="00721820" w:rsidRPr="006F2673" w:rsidRDefault="00721820" w:rsidP="00BE1CA1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512" w:type="dxa"/>
            <w:shd w:val="clear" w:color="auto" w:fill="auto"/>
          </w:tcPr>
          <w:p w14:paraId="178F176F" w14:textId="77777777" w:rsidR="00721820" w:rsidRPr="006F2673" w:rsidRDefault="00721820" w:rsidP="00BE1CA1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А) Федеральный закон ФЗ-323 от 22.11.2011 «Об основах охраны здоровья граждан в Российской Федерации»</w:t>
            </w:r>
          </w:p>
          <w:p w14:paraId="6782B19F" w14:textId="77777777" w:rsidR="00721820" w:rsidRPr="006F2673" w:rsidRDefault="00721820" w:rsidP="00BE1CA1">
            <w:pPr>
              <w:pStyle w:val="af6"/>
              <w:rPr>
                <w:sz w:val="10"/>
                <w:szCs w:val="10"/>
              </w:rPr>
            </w:pPr>
          </w:p>
        </w:tc>
      </w:tr>
      <w:tr w:rsidR="006F2673" w:rsidRPr="006F2673" w14:paraId="7FEB0EE8" w14:textId="77777777" w:rsidTr="00BE1CA1">
        <w:tc>
          <w:tcPr>
            <w:tcW w:w="2411" w:type="dxa"/>
            <w:vMerge/>
            <w:shd w:val="clear" w:color="auto" w:fill="auto"/>
          </w:tcPr>
          <w:p w14:paraId="3EF243A1" w14:textId="77777777" w:rsidR="00721820" w:rsidRPr="006F2673" w:rsidRDefault="00721820" w:rsidP="00BE1CA1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512" w:type="dxa"/>
            <w:shd w:val="clear" w:color="auto" w:fill="auto"/>
          </w:tcPr>
          <w:p w14:paraId="6F1949D5" w14:textId="77777777" w:rsidR="00721820" w:rsidRPr="006F2673" w:rsidRDefault="00721820" w:rsidP="00BE1CA1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Б) </w:t>
            </w:r>
            <w:r w:rsidRPr="006F2673">
              <w:rPr>
                <w:bCs/>
                <w:sz w:val="28"/>
                <w:szCs w:val="28"/>
              </w:rPr>
              <w:t xml:space="preserve">Приказ Министерства здравоохранения РФ №788н </w:t>
            </w:r>
            <w:r w:rsidRPr="006F2673">
              <w:rPr>
                <w:sz w:val="28"/>
                <w:szCs w:val="28"/>
              </w:rPr>
              <w:t>от 32.07.2020 «Об утверждении Порядка организации медицинской реабилитации взрослых</w:t>
            </w:r>
          </w:p>
          <w:p w14:paraId="3832621F" w14:textId="77777777" w:rsidR="00721820" w:rsidRPr="006F2673" w:rsidRDefault="00721820" w:rsidP="00BE1CA1">
            <w:pPr>
              <w:pStyle w:val="af6"/>
              <w:rPr>
                <w:sz w:val="10"/>
                <w:szCs w:val="10"/>
              </w:rPr>
            </w:pPr>
          </w:p>
        </w:tc>
      </w:tr>
      <w:tr w:rsidR="006F2673" w:rsidRPr="006F2673" w14:paraId="1DBA8C78" w14:textId="77777777" w:rsidTr="00BE1CA1">
        <w:trPr>
          <w:trHeight w:val="453"/>
        </w:trPr>
        <w:tc>
          <w:tcPr>
            <w:tcW w:w="2411" w:type="dxa"/>
            <w:vMerge/>
            <w:shd w:val="clear" w:color="auto" w:fill="auto"/>
          </w:tcPr>
          <w:p w14:paraId="77A7DDB4" w14:textId="77777777" w:rsidR="00721820" w:rsidRPr="006F2673" w:rsidRDefault="00721820" w:rsidP="00BE1CA1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auto"/>
          </w:tcPr>
          <w:p w14:paraId="7DF1334E" w14:textId="77777777" w:rsidR="00721820" w:rsidRPr="006F2673" w:rsidRDefault="00721820" w:rsidP="00BE1CA1">
            <w:pPr>
              <w:pStyle w:val="af6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В) </w:t>
            </w:r>
            <w:r w:rsidRPr="006F2673">
              <w:rPr>
                <w:bCs/>
                <w:sz w:val="28"/>
                <w:szCs w:val="28"/>
              </w:rPr>
              <w:t xml:space="preserve">Приказ Министерства здравоохранения РФ №878н </w:t>
            </w:r>
            <w:r w:rsidRPr="006F2673">
              <w:rPr>
                <w:sz w:val="28"/>
                <w:szCs w:val="28"/>
              </w:rPr>
              <w:t>от 23.10.2020 «Об утверждении Порядка организации медицинской реабилитации детей»</w:t>
            </w:r>
          </w:p>
          <w:p w14:paraId="294A2D5A" w14:textId="77777777" w:rsidR="00721820" w:rsidRPr="006F2673" w:rsidRDefault="00721820" w:rsidP="00BE1CA1">
            <w:pPr>
              <w:pStyle w:val="af6"/>
              <w:rPr>
                <w:sz w:val="10"/>
                <w:szCs w:val="10"/>
              </w:rPr>
            </w:pPr>
          </w:p>
        </w:tc>
      </w:tr>
      <w:tr w:rsidR="006F2673" w:rsidRPr="006F2673" w14:paraId="71F403DA" w14:textId="77777777" w:rsidTr="00BE1CA1">
        <w:trPr>
          <w:trHeight w:val="453"/>
        </w:trPr>
        <w:tc>
          <w:tcPr>
            <w:tcW w:w="2411" w:type="dxa"/>
            <w:vMerge/>
            <w:shd w:val="clear" w:color="auto" w:fill="auto"/>
          </w:tcPr>
          <w:p w14:paraId="18ABA8F8" w14:textId="77777777" w:rsidR="00721820" w:rsidRPr="006F2673" w:rsidRDefault="00721820" w:rsidP="00BE1CA1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auto"/>
          </w:tcPr>
          <w:p w14:paraId="0C7DEF9D" w14:textId="77777777" w:rsidR="00721820" w:rsidRPr="006F2673" w:rsidRDefault="00721820" w:rsidP="00BE1CA1">
            <w:pPr>
              <w:pStyle w:val="af6"/>
              <w:rPr>
                <w:bCs/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Г) </w:t>
            </w:r>
            <w:r w:rsidR="00984E66" w:rsidRPr="006F2673">
              <w:rPr>
                <w:bCs/>
                <w:sz w:val="28"/>
                <w:szCs w:val="28"/>
              </w:rPr>
              <w:t>Профессиональный стандарт «Специалист по медицинскому массажу» (рег. №52963 от 11.12.2018)</w:t>
            </w:r>
          </w:p>
          <w:p w14:paraId="565E1261" w14:textId="77777777" w:rsidR="00721820" w:rsidRPr="006F2673" w:rsidRDefault="00721820" w:rsidP="00BE1CA1">
            <w:pPr>
              <w:pStyle w:val="af6"/>
              <w:rPr>
                <w:sz w:val="10"/>
                <w:szCs w:val="10"/>
              </w:rPr>
            </w:pPr>
          </w:p>
        </w:tc>
      </w:tr>
    </w:tbl>
    <w:p w14:paraId="3944C2A0" w14:textId="77777777" w:rsidR="00721820" w:rsidRPr="006F2673" w:rsidRDefault="00721820" w:rsidP="00BE1CA1">
      <w:pPr>
        <w:ind w:right="-220"/>
        <w:rPr>
          <w:sz w:val="28"/>
          <w:szCs w:val="28"/>
        </w:rPr>
      </w:pPr>
    </w:p>
    <w:p w14:paraId="1DEB347E" w14:textId="77777777" w:rsidR="00721820" w:rsidRPr="006F2673" w:rsidRDefault="00721820" w:rsidP="00BE1CA1">
      <w:pPr>
        <w:pStyle w:val="ab"/>
        <w:spacing w:after="0"/>
        <w:ind w:left="-280" w:right="-220"/>
        <w:rPr>
          <w:rFonts w:ascii="Times New Roman" w:hAnsi="Times New Roman"/>
          <w:sz w:val="28"/>
          <w:szCs w:val="28"/>
        </w:rPr>
      </w:pPr>
      <w:r w:rsidRPr="006F2673">
        <w:rPr>
          <w:rFonts w:ascii="Times New Roman" w:hAnsi="Times New Roman"/>
          <w:sz w:val="28"/>
          <w:szCs w:val="28"/>
        </w:rPr>
        <w:t xml:space="preserve">1. -        </w:t>
      </w:r>
      <w:r w:rsidR="00A120DD" w:rsidRPr="006F2673">
        <w:rPr>
          <w:rFonts w:ascii="Times New Roman" w:hAnsi="Times New Roman"/>
          <w:sz w:val="28"/>
          <w:szCs w:val="28"/>
        </w:rPr>
        <w:t xml:space="preserve">     </w:t>
      </w:r>
      <w:r w:rsidRPr="006F2673">
        <w:rPr>
          <w:rFonts w:ascii="Times New Roman" w:hAnsi="Times New Roman"/>
          <w:sz w:val="28"/>
          <w:szCs w:val="28"/>
        </w:rPr>
        <w:t xml:space="preserve">   .</w:t>
      </w:r>
    </w:p>
    <w:p w14:paraId="63497A5F" w14:textId="77777777" w:rsidR="00721820" w:rsidRPr="006F2673" w:rsidRDefault="00721820" w:rsidP="00BE1CA1">
      <w:pPr>
        <w:pStyle w:val="af6"/>
        <w:rPr>
          <w:sz w:val="28"/>
          <w:szCs w:val="28"/>
        </w:rPr>
      </w:pPr>
    </w:p>
    <w:p w14:paraId="14E87BFC" w14:textId="77777777" w:rsidR="00BE1CA1" w:rsidRPr="006F2673" w:rsidRDefault="00BE1CA1" w:rsidP="00BE1CA1">
      <w:pPr>
        <w:pStyle w:val="af7"/>
        <w:spacing w:after="0"/>
        <w:ind w:left="-336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№3. </w:t>
      </w:r>
      <w:r w:rsidRPr="006F2673">
        <w:rPr>
          <w:b/>
          <w:i/>
          <w:sz w:val="28"/>
          <w:szCs w:val="28"/>
        </w:rPr>
        <w:t>В соответствии с классификацией выделяю виды массажа:</w:t>
      </w:r>
      <w:r w:rsidRPr="006F2673">
        <w:rPr>
          <w:b/>
          <w:sz w:val="28"/>
          <w:szCs w:val="28"/>
        </w:rPr>
        <w:t xml:space="preserve"> </w:t>
      </w:r>
    </w:p>
    <w:p w14:paraId="35E9347C" w14:textId="77777777" w:rsidR="00BE1CA1" w:rsidRPr="006F2673" w:rsidRDefault="00BE1CA1" w:rsidP="00BE1CA1">
      <w:pPr>
        <w:pStyle w:val="af7"/>
        <w:spacing w:after="0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1. лечебный</w:t>
      </w:r>
    </w:p>
    <w:p w14:paraId="4E8F4CE4" w14:textId="77777777" w:rsidR="00BE1CA1" w:rsidRPr="006F2673" w:rsidRDefault="00BE1CA1" w:rsidP="00BE1CA1">
      <w:pPr>
        <w:pStyle w:val="af7"/>
        <w:spacing w:after="0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2. гигиенический</w:t>
      </w:r>
    </w:p>
    <w:p w14:paraId="6A85AA7B" w14:textId="77777777" w:rsidR="00BE1CA1" w:rsidRPr="006F2673" w:rsidRDefault="00BE1CA1" w:rsidP="00BE1CA1">
      <w:pPr>
        <w:pStyle w:val="af7"/>
        <w:spacing w:after="0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3. спортивный</w:t>
      </w:r>
    </w:p>
    <w:p w14:paraId="24EA20DA" w14:textId="77777777" w:rsidR="00BE1CA1" w:rsidRPr="006F2673" w:rsidRDefault="00BE1CA1" w:rsidP="00BE1CA1">
      <w:pPr>
        <w:pStyle w:val="af7"/>
        <w:spacing w:after="0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4. косметический</w:t>
      </w:r>
    </w:p>
    <w:p w14:paraId="44FB21D0" w14:textId="77777777" w:rsidR="00BE1CA1" w:rsidRPr="006F2673" w:rsidRDefault="00BE1CA1" w:rsidP="00BE1CA1">
      <w:pPr>
        <w:pStyle w:val="af7"/>
        <w:spacing w:after="0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5. рефлекторный</w:t>
      </w:r>
    </w:p>
    <w:p w14:paraId="714D0180" w14:textId="77777777" w:rsidR="00BE1CA1" w:rsidRPr="006F2673" w:rsidRDefault="00BE1CA1" w:rsidP="00BE1CA1">
      <w:pPr>
        <w:pStyle w:val="af7"/>
        <w:spacing w:after="0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6. все вышеперечисленные</w:t>
      </w:r>
    </w:p>
    <w:p w14:paraId="323F7CA5" w14:textId="77777777" w:rsidR="00BE1CA1" w:rsidRPr="006F2673" w:rsidRDefault="00BE1CA1" w:rsidP="00AD4F87">
      <w:pPr>
        <w:pStyle w:val="af6"/>
        <w:rPr>
          <w:b/>
          <w:sz w:val="28"/>
          <w:szCs w:val="28"/>
        </w:rPr>
      </w:pPr>
    </w:p>
    <w:p w14:paraId="489D8435" w14:textId="77777777" w:rsidR="00721820" w:rsidRPr="006F2673" w:rsidRDefault="00721820" w:rsidP="00721820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AD4F87" w:rsidRPr="006F2673">
        <w:rPr>
          <w:b/>
          <w:sz w:val="28"/>
          <w:szCs w:val="28"/>
        </w:rPr>
        <w:t>4</w:t>
      </w:r>
      <w:r w:rsidRPr="006F2673">
        <w:rPr>
          <w:b/>
          <w:sz w:val="28"/>
          <w:szCs w:val="28"/>
        </w:rPr>
        <w:t xml:space="preserve">. </w:t>
      </w:r>
      <w:r w:rsidR="00AD4F87" w:rsidRPr="006F2673">
        <w:rPr>
          <w:b/>
          <w:i/>
          <w:sz w:val="28"/>
          <w:szCs w:val="28"/>
        </w:rPr>
        <w:t>Допускается ли назначение медицинского массажа параллельно с ЛФК и физиотерапевтическими процедурами?</w:t>
      </w:r>
    </w:p>
    <w:p w14:paraId="5DE5BCEB" w14:textId="77777777" w:rsidR="00AD4F87" w:rsidRPr="006F2673" w:rsidRDefault="00AD4F87" w:rsidP="0072182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допускается</w:t>
      </w:r>
    </w:p>
    <w:p w14:paraId="518D7124" w14:textId="77777777" w:rsidR="00AD4F87" w:rsidRPr="006F2673" w:rsidRDefault="00AD4F87" w:rsidP="0072182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не допускается</w:t>
      </w:r>
    </w:p>
    <w:p w14:paraId="3A3A4FE4" w14:textId="77777777" w:rsidR="00AD4F87" w:rsidRPr="006F2673" w:rsidRDefault="00AD4F87" w:rsidP="00721820">
      <w:pPr>
        <w:pStyle w:val="af6"/>
        <w:ind w:left="-350" w:firstLine="14"/>
        <w:rPr>
          <w:i/>
          <w:sz w:val="28"/>
          <w:szCs w:val="28"/>
        </w:rPr>
      </w:pPr>
      <w:r w:rsidRPr="006F2673">
        <w:rPr>
          <w:sz w:val="28"/>
          <w:szCs w:val="28"/>
        </w:rPr>
        <w:t>3. допускается сочетание различных реабилитационных мероприятий только во время пребывания пациента в стационаре</w:t>
      </w:r>
    </w:p>
    <w:p w14:paraId="6A17A130" w14:textId="77777777" w:rsidR="00C331B3" w:rsidRPr="006F2673" w:rsidRDefault="00C331B3" w:rsidP="00C331B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lastRenderedPageBreak/>
        <w:t xml:space="preserve">Задание №5. </w:t>
      </w:r>
      <w:r w:rsidRPr="006F2673">
        <w:rPr>
          <w:b/>
          <w:i/>
          <w:sz w:val="28"/>
          <w:szCs w:val="28"/>
        </w:rPr>
        <w:t>Каковы основные медицинские показания к массажу?</w:t>
      </w:r>
    </w:p>
    <w:p w14:paraId="278F9398" w14:textId="77777777" w:rsidR="00C331B3" w:rsidRPr="006F2673" w:rsidRDefault="00C331B3" w:rsidP="00C331B3">
      <w:pPr>
        <w:ind w:left="-308" w:hanging="14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1. заболевания и последствия травм центральной и периферической нервной системы</w:t>
      </w:r>
    </w:p>
    <w:p w14:paraId="4A1DE9F0" w14:textId="77777777" w:rsidR="00C331B3" w:rsidRPr="006F2673" w:rsidRDefault="00C331B3" w:rsidP="00C331B3">
      <w:pPr>
        <w:ind w:left="-308" w:hanging="14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2. заболевания и травмы опорно-двигательного аппарата</w:t>
      </w:r>
    </w:p>
    <w:p w14:paraId="78A46D1B" w14:textId="77777777" w:rsidR="00C331B3" w:rsidRPr="006F2673" w:rsidRDefault="00C331B3" w:rsidP="00C331B3">
      <w:pPr>
        <w:ind w:left="-308" w:hanging="14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3. заболевания сердечно-сосудистой системы</w:t>
      </w:r>
    </w:p>
    <w:p w14:paraId="56FAAB9B" w14:textId="77777777" w:rsidR="00C331B3" w:rsidRPr="006F2673" w:rsidRDefault="00C331B3" w:rsidP="00C331B3">
      <w:pPr>
        <w:ind w:left="-308" w:hanging="14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4. заболевания органов дыхания</w:t>
      </w:r>
    </w:p>
    <w:p w14:paraId="69962A74" w14:textId="77777777" w:rsidR="00C331B3" w:rsidRPr="006F2673" w:rsidRDefault="00C331B3" w:rsidP="00C331B3">
      <w:pPr>
        <w:ind w:left="-308" w:hanging="14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5. хронические заболевания органов пищеварения</w:t>
      </w:r>
    </w:p>
    <w:p w14:paraId="40E7997B" w14:textId="77777777" w:rsidR="00C331B3" w:rsidRPr="006F2673" w:rsidRDefault="00C331B3" w:rsidP="00C331B3">
      <w:pPr>
        <w:ind w:left="-308" w:hanging="14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6. хронические заболевания органов малого таза у женщин и мужчин</w:t>
      </w:r>
    </w:p>
    <w:p w14:paraId="0FF7C865" w14:textId="77777777" w:rsidR="00C331B3" w:rsidRPr="006F2673" w:rsidRDefault="00C331B3" w:rsidP="00C331B3">
      <w:pPr>
        <w:ind w:left="-308" w:hanging="14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7. заболевания кожи</w:t>
      </w:r>
    </w:p>
    <w:p w14:paraId="2FCF93D3" w14:textId="77777777" w:rsidR="00C331B3" w:rsidRPr="006F2673" w:rsidRDefault="00C331B3" w:rsidP="00C331B3">
      <w:pPr>
        <w:ind w:left="-308" w:hanging="14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8. болезни обмена веществ</w:t>
      </w:r>
    </w:p>
    <w:p w14:paraId="4966C3EB" w14:textId="77777777" w:rsidR="00C331B3" w:rsidRPr="006F2673" w:rsidRDefault="00C331B3" w:rsidP="00C331B3">
      <w:pPr>
        <w:ind w:left="-308" w:hanging="14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9. все вышеперечисленные заболевания</w:t>
      </w:r>
    </w:p>
    <w:p w14:paraId="0676E60B" w14:textId="77777777" w:rsidR="00721820" w:rsidRPr="006F2673" w:rsidRDefault="00721820" w:rsidP="00721820">
      <w:pPr>
        <w:pStyle w:val="af6"/>
        <w:ind w:hanging="294"/>
        <w:rPr>
          <w:sz w:val="28"/>
          <w:szCs w:val="28"/>
        </w:rPr>
      </w:pPr>
    </w:p>
    <w:p w14:paraId="1A63D50B" w14:textId="77777777" w:rsidR="00C331B3" w:rsidRPr="006F2673" w:rsidRDefault="00C331B3" w:rsidP="00C331B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№6. </w:t>
      </w:r>
      <w:r w:rsidRPr="006F2673">
        <w:rPr>
          <w:b/>
          <w:i/>
          <w:sz w:val="28"/>
          <w:szCs w:val="28"/>
        </w:rPr>
        <w:t>Каковы основные медицинские противопоказания к массажу?</w:t>
      </w:r>
    </w:p>
    <w:p w14:paraId="02F0BE72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1. острые воспалительные процессы</w:t>
      </w:r>
    </w:p>
    <w:p w14:paraId="68C6DEC6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2. лихорадка</w:t>
      </w:r>
    </w:p>
    <w:p w14:paraId="305D3716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3. кровотечения любой этиологии</w:t>
      </w:r>
    </w:p>
    <w:p w14:paraId="031719B8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4. гнойные процессы любой этиологии</w:t>
      </w:r>
    </w:p>
    <w:p w14:paraId="28424957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5. заболевания кожи, ногтей, волосистой части головы инфекционной, грибковой и невыясненной этиологии</w:t>
      </w:r>
    </w:p>
    <w:p w14:paraId="12044981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6. бородавки</w:t>
      </w:r>
    </w:p>
    <w:p w14:paraId="49849B80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7. различные кожные высыпания</w:t>
      </w:r>
    </w:p>
    <w:p w14:paraId="7F4E5BD5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8. трещины кожи, ссадины, трофические язвы</w:t>
      </w:r>
    </w:p>
    <w:p w14:paraId="7C25EE84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9. острый тромбофлебит</w:t>
      </w:r>
    </w:p>
    <w:p w14:paraId="563C2CC5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10. выраженное варикозное расширение вен</w:t>
      </w:r>
    </w:p>
    <w:p w14:paraId="5D8E7448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11. доброкачественные и злокачественные опухоли до их радикального лечения</w:t>
      </w:r>
    </w:p>
    <w:p w14:paraId="3D0FCB84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12. системные болезни крови</w:t>
      </w:r>
    </w:p>
    <w:p w14:paraId="21FF6D3B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13. активный туберкулез.</w:t>
      </w:r>
    </w:p>
    <w:p w14:paraId="5F0E47F3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14. выраженная сердечная и дыхательная недостаточность</w:t>
      </w:r>
    </w:p>
    <w:p w14:paraId="41EB151C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15. ОРЗ и другие инфекции</w:t>
      </w:r>
    </w:p>
    <w:p w14:paraId="7295B939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16. кахексия</w:t>
      </w:r>
    </w:p>
    <w:p w14:paraId="74EFA8AE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17. изменения психики</w:t>
      </w:r>
    </w:p>
    <w:p w14:paraId="2927077C" w14:textId="77777777" w:rsidR="00C331B3" w:rsidRPr="006F2673" w:rsidRDefault="00C331B3" w:rsidP="00C331B3">
      <w:pPr>
        <w:ind w:left="-30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18. все вышеперечисленные заболевания</w:t>
      </w:r>
    </w:p>
    <w:p w14:paraId="5956E5A7" w14:textId="77777777" w:rsidR="00C331B3" w:rsidRPr="006F2673" w:rsidRDefault="00C331B3" w:rsidP="00721820">
      <w:pPr>
        <w:pStyle w:val="af6"/>
        <w:ind w:hanging="294"/>
        <w:rPr>
          <w:sz w:val="28"/>
          <w:szCs w:val="28"/>
        </w:rPr>
      </w:pPr>
    </w:p>
    <w:p w14:paraId="75B52E0D" w14:textId="77777777" w:rsidR="00C04FC3" w:rsidRPr="006F2673" w:rsidRDefault="00C04FC3" w:rsidP="00C04FC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№7. </w:t>
      </w:r>
      <w:r w:rsidRPr="006F2673">
        <w:rPr>
          <w:b/>
          <w:i/>
          <w:sz w:val="28"/>
          <w:szCs w:val="28"/>
        </w:rPr>
        <w:t xml:space="preserve">Какие компоненты определяют </w:t>
      </w:r>
      <w:r w:rsidR="001424CE" w:rsidRPr="006F2673">
        <w:rPr>
          <w:b/>
          <w:i/>
          <w:sz w:val="28"/>
          <w:szCs w:val="28"/>
        </w:rPr>
        <w:t>интенсивность</w:t>
      </w:r>
      <w:r w:rsidRPr="006F2673">
        <w:rPr>
          <w:b/>
          <w:i/>
          <w:sz w:val="28"/>
          <w:szCs w:val="28"/>
        </w:rPr>
        <w:t xml:space="preserve"> </w:t>
      </w:r>
      <w:r w:rsidR="001424CE" w:rsidRPr="006F2673">
        <w:rPr>
          <w:b/>
          <w:i/>
          <w:sz w:val="28"/>
          <w:szCs w:val="28"/>
        </w:rPr>
        <w:t xml:space="preserve">медицинского </w:t>
      </w:r>
      <w:r w:rsidRPr="006F2673">
        <w:rPr>
          <w:b/>
          <w:i/>
          <w:sz w:val="28"/>
          <w:szCs w:val="28"/>
        </w:rPr>
        <w:t>массажа?</w:t>
      </w:r>
    </w:p>
    <w:p w14:paraId="42B4A8A0" w14:textId="77777777" w:rsidR="00AD4F87" w:rsidRPr="006F2673" w:rsidRDefault="00AD4F87" w:rsidP="00721820">
      <w:pPr>
        <w:pStyle w:val="af6"/>
        <w:ind w:hanging="294"/>
        <w:rPr>
          <w:sz w:val="28"/>
          <w:szCs w:val="28"/>
        </w:rPr>
      </w:pPr>
    </w:p>
    <w:p w14:paraId="27B5DE5D" w14:textId="77777777" w:rsidR="00C04FC3" w:rsidRPr="006F2673" w:rsidRDefault="00325627" w:rsidP="00721820">
      <w:pPr>
        <w:pStyle w:val="af6"/>
        <w:ind w:hanging="294"/>
        <w:rPr>
          <w:sz w:val="16"/>
          <w:szCs w:val="16"/>
        </w:rPr>
      </w:pPr>
      <w:r>
        <w:rPr>
          <w:b/>
        </w:rPr>
      </w:r>
      <w:r>
        <w:rPr>
          <w:b/>
        </w:rPr>
        <w:pict w14:anchorId="3DA130EC">
          <v:group id="_x0000_s2764" editas="orgchart" style="width:491.25pt;height:154.45pt;mso-position-horizontal-relative:char;mso-position-vertical-relative:line" coordorigin="1642,1807" coordsize="7200,1800">
            <o:lock v:ext="edit" aspectratio="t"/>
            <o:diagram v:ext="edit" dgmstyle="0" dgmscalex="89430" dgmscaley="112459" dgmfontsize="16" constrainbounds="0,0,0,0">
              <o:relationtable v:ext="edit">
                <o:rel v:ext="edit" idsrc="#_s2769" iddest="#_s2769"/>
                <o:rel v:ext="edit" idsrc="#_s2770" iddest="#_s2769" idcntr="#_s2768"/>
                <o:rel v:ext="edit" idsrc="#_s2771" iddest="#_s2769" idcntr="#_s2767"/>
                <o:rel v:ext="edit" idsrc="#_s2772" iddest="#_s2769" idcntr="#_s2766"/>
              </o:relationtable>
            </o:diagram>
            <v:shape id="_x0000_s2765" type="#_x0000_t75" style="position:absolute;left:1642;top:1807;width:7200;height:1800" o:preferrelative="f">
              <v:fill o:detectmouseclick="t"/>
              <v:path o:extrusionok="t" o:connecttype="none"/>
            </v:shape>
            <v:shape id="_s2766" o:spid="_x0000_s2766" type="#_x0000_t34" style="position:absolute;left:6323;top:1446;width:360;height:2521;rotation:270;flip:x" o:connectortype="elbow" adj="6301,36410,-342169" strokeweight="2.25pt"/>
            <v:shape id="_s2767" o:spid="_x0000_s2767" type="#_x0000_t32" style="position:absolute;left:5063;top:2706;width:360;height:1;rotation:270" o:connectortype="elbow" adj="-221776,-1,-221776" strokeweight="2.25pt"/>
            <v:shape id="_s2768" o:spid="_x0000_s2768" type="#_x0000_t34" style="position:absolute;left:3802;top:1447;width:360;height:2520;rotation:270" o:connectortype="elbow" adj="6301,-36410,-101383" strokeweight="2.25pt"/>
            <v:roundrect id="_s2769" o:spid="_x0000_s2769" style="position:absolute;left:4162;top:1807;width:2160;height:720;v-text-anchor:middle" arcsize="10923f" o:dgmlayout="0" o:dgmnodekind="1" fillcolor="#bbe0e3">
              <v:textbox inset="0,0,0,0">
                <w:txbxContent>
                  <w:p w14:paraId="6D2A9AAE" w14:textId="77777777" w:rsidR="00635AF0" w:rsidRPr="00C04FC3" w:rsidRDefault="00635AF0" w:rsidP="00C04FC3">
                    <w:pPr>
                      <w:jc w:val="center"/>
                      <w:rPr>
                        <w:sz w:val="30"/>
                        <w:szCs w:val="28"/>
                      </w:rPr>
                    </w:pPr>
                    <w:r w:rsidRPr="00C04FC3">
                      <w:rPr>
                        <w:spacing w:val="-1"/>
                        <w:sz w:val="30"/>
                        <w:szCs w:val="28"/>
                      </w:rPr>
                      <w:t>Компоненты, определяющие</w:t>
                    </w:r>
                    <w:r>
                      <w:rPr>
                        <w:spacing w:val="-1"/>
                        <w:sz w:val="30"/>
                        <w:szCs w:val="28"/>
                      </w:rPr>
                      <w:t xml:space="preserve"> характер массажа</w:t>
                    </w:r>
                    <w:r w:rsidRPr="00C04FC3">
                      <w:rPr>
                        <w:spacing w:val="-1"/>
                        <w:sz w:val="30"/>
                        <w:szCs w:val="28"/>
                      </w:rPr>
                      <w:t>:</w:t>
                    </w:r>
                  </w:p>
                </w:txbxContent>
              </v:textbox>
            </v:roundrect>
            <v:roundrect id="_s2770" o:spid="_x0000_s2770" style="position:absolute;left:1642;top:2887;width:2160;height:720;v-text-anchor:middle" arcsize="10923f" o:dgmlayout="0" o:dgmnodekind="0" fillcolor="#bbe0e3">
              <v:textbox inset="0,0,0,0">
                <w:txbxContent>
                  <w:p w14:paraId="523A883A" w14:textId="77777777" w:rsidR="00635AF0" w:rsidRPr="00C04FC3" w:rsidRDefault="00635AF0" w:rsidP="00C04FC3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C04FC3">
                      <w:rPr>
                        <w:sz w:val="28"/>
                        <w:szCs w:val="28"/>
                      </w:rPr>
                      <w:t>1.</w:t>
                    </w:r>
                  </w:p>
                </w:txbxContent>
              </v:textbox>
            </v:roundrect>
            <v:roundrect id="_s2771" o:spid="_x0000_s2771" style="position:absolute;left:4162;top:2887;width:2160;height:720;v-text-anchor:middle" arcsize="10923f" o:dgmlayout="0" o:dgmnodekind="0" fillcolor="#bbe0e3">
              <v:textbox inset="0,0,0,0">
                <w:txbxContent>
                  <w:p w14:paraId="636E3FB8" w14:textId="77777777" w:rsidR="00635AF0" w:rsidRPr="00C04FC3" w:rsidRDefault="00635AF0" w:rsidP="00C04FC3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C04FC3">
                      <w:rPr>
                        <w:sz w:val="28"/>
                        <w:szCs w:val="28"/>
                      </w:rPr>
                      <w:t xml:space="preserve">2. </w:t>
                    </w:r>
                  </w:p>
                </w:txbxContent>
              </v:textbox>
            </v:roundrect>
            <v:roundrect id="_s2772" o:spid="_x0000_s2772" style="position:absolute;left:6682;top:2887;width:2160;height:720;v-text-anchor:middle" arcsize="10923f" o:dgmlayout="0" o:dgmnodekind="0" fillcolor="#bbe0e3">
              <v:textbox inset="0,0,0,0">
                <w:txbxContent>
                  <w:p w14:paraId="72DEFC7D" w14:textId="77777777" w:rsidR="00635AF0" w:rsidRPr="00C04FC3" w:rsidRDefault="00635AF0" w:rsidP="00C04FC3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C04FC3">
                      <w:rPr>
                        <w:sz w:val="28"/>
                        <w:szCs w:val="28"/>
                      </w:rPr>
                      <w:t>3.</w:t>
                    </w:r>
                  </w:p>
                </w:txbxContent>
              </v:textbox>
            </v:roundrect>
            <w10:anchorlock/>
          </v:group>
        </w:pict>
      </w:r>
    </w:p>
    <w:p w14:paraId="07206045" w14:textId="77777777" w:rsidR="00C04FC3" w:rsidRPr="006F2673" w:rsidRDefault="00C04FC3" w:rsidP="00214670">
      <w:pPr>
        <w:pStyle w:val="af6"/>
        <w:rPr>
          <w:sz w:val="16"/>
          <w:szCs w:val="16"/>
        </w:rPr>
      </w:pPr>
    </w:p>
    <w:p w14:paraId="0019D950" w14:textId="77777777" w:rsidR="00C04FC3" w:rsidRPr="006F2673" w:rsidRDefault="00C04FC3" w:rsidP="00C04FC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№8. </w:t>
      </w:r>
      <w:r w:rsidRPr="006F2673">
        <w:rPr>
          <w:b/>
          <w:i/>
          <w:sz w:val="28"/>
          <w:szCs w:val="28"/>
        </w:rPr>
        <w:t>Укажите общие правила проведения ручного массажа:</w:t>
      </w:r>
    </w:p>
    <w:p w14:paraId="7AB285E9" w14:textId="77777777" w:rsidR="00C04FC3" w:rsidRPr="006F2673" w:rsidRDefault="00C04FC3" w:rsidP="00C04FC3">
      <w:pPr>
        <w:ind w:left="-294" w:hanging="2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1. все приемы массажа выполняются по ходу лимфатических путей, по направлению к ближайшим лимфатическим узлам</w:t>
      </w:r>
    </w:p>
    <w:p w14:paraId="2DC83029" w14:textId="77777777" w:rsidR="00C04FC3" w:rsidRPr="006F2673" w:rsidRDefault="00C04FC3" w:rsidP="00C04FC3">
      <w:pPr>
        <w:ind w:left="-294" w:hanging="2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2. для достижения наибольшего эффекта массаж следует проводить при максимальном расслаблении</w:t>
      </w:r>
    </w:p>
    <w:p w14:paraId="73EC6763" w14:textId="77777777" w:rsidR="00C04FC3" w:rsidRPr="006F2673" w:rsidRDefault="00C04FC3" w:rsidP="00C04FC3">
      <w:pPr>
        <w:ind w:left="-294" w:hanging="2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3. чистота кожи</w:t>
      </w:r>
    </w:p>
    <w:p w14:paraId="4F4740A4" w14:textId="77777777" w:rsidR="00C04FC3" w:rsidRPr="006F2673" w:rsidRDefault="00C04FC3" w:rsidP="00C04FC3">
      <w:pPr>
        <w:ind w:left="-294" w:hanging="2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4. массируемый участок кожи должен быть максимально обнажен</w:t>
      </w:r>
    </w:p>
    <w:p w14:paraId="7B87C132" w14:textId="77777777" w:rsidR="00C04FC3" w:rsidRPr="006F2673" w:rsidRDefault="00C04FC3" w:rsidP="00C04FC3">
      <w:pPr>
        <w:ind w:left="-294" w:hanging="2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5. для того, чтобы достичь максимального эффекта, кожа должна быть скользкой, поэтому используются смазывающие вещества: кремы, масла, мази</w:t>
      </w:r>
    </w:p>
    <w:p w14:paraId="220B9167" w14:textId="77777777" w:rsidR="00C04FC3" w:rsidRPr="006F2673" w:rsidRDefault="00C04FC3" w:rsidP="00C04FC3">
      <w:pPr>
        <w:ind w:left="-294" w:hanging="2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6. отдых после массажа в течение 15-30 минут</w:t>
      </w:r>
    </w:p>
    <w:p w14:paraId="30D5E82C" w14:textId="77777777" w:rsidR="00C04FC3" w:rsidRPr="006F2673" w:rsidRDefault="00C04FC3" w:rsidP="00C04FC3">
      <w:pPr>
        <w:ind w:left="-294" w:hanging="28"/>
        <w:jc w:val="both"/>
        <w:rPr>
          <w:sz w:val="28"/>
          <w:szCs w:val="28"/>
        </w:rPr>
      </w:pPr>
      <w:r w:rsidRPr="006F2673">
        <w:rPr>
          <w:sz w:val="28"/>
          <w:szCs w:val="28"/>
        </w:rPr>
        <w:t>7. если под воздействием массажа самочувствие пациента ухудшилось или возникли неприятные ощущения, время и интенсивность массажа снижают или массаж временно прекращают</w:t>
      </w:r>
    </w:p>
    <w:p w14:paraId="1938ABF7" w14:textId="77777777" w:rsidR="00721820" w:rsidRPr="006F2673" w:rsidRDefault="00C04FC3" w:rsidP="00721820">
      <w:pPr>
        <w:pStyle w:val="af6"/>
        <w:ind w:hanging="294"/>
        <w:rPr>
          <w:sz w:val="28"/>
          <w:szCs w:val="28"/>
        </w:rPr>
      </w:pPr>
      <w:r w:rsidRPr="006F2673">
        <w:rPr>
          <w:sz w:val="28"/>
          <w:szCs w:val="28"/>
        </w:rPr>
        <w:t>8. все вышеперечисленные правила</w:t>
      </w:r>
    </w:p>
    <w:p w14:paraId="2E29DD40" w14:textId="77777777" w:rsidR="00721820" w:rsidRPr="006F2673" w:rsidRDefault="00721820" w:rsidP="00721820">
      <w:pPr>
        <w:pStyle w:val="af6"/>
        <w:ind w:hanging="294"/>
        <w:rPr>
          <w:sz w:val="28"/>
          <w:szCs w:val="28"/>
        </w:rPr>
      </w:pPr>
    </w:p>
    <w:p w14:paraId="1719B4C6" w14:textId="77777777" w:rsidR="00721820" w:rsidRPr="006F2673" w:rsidRDefault="00721820" w:rsidP="00C04FC3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C04FC3" w:rsidRPr="006F2673">
        <w:rPr>
          <w:b/>
          <w:sz w:val="28"/>
          <w:szCs w:val="28"/>
        </w:rPr>
        <w:t>9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 xml:space="preserve">Установите соответствие между </w:t>
      </w:r>
      <w:r w:rsidR="00C04FC3" w:rsidRPr="006F2673">
        <w:rPr>
          <w:b/>
          <w:i/>
          <w:sz w:val="28"/>
          <w:szCs w:val="28"/>
        </w:rPr>
        <w:t>основными приёмами медицинского ручного массажа:</w:t>
      </w:r>
      <w:r w:rsidRPr="006F2673">
        <w:rPr>
          <w:b/>
          <w:i/>
          <w:sz w:val="28"/>
          <w:szCs w:val="28"/>
        </w:rPr>
        <w:t>:</w:t>
      </w:r>
    </w:p>
    <w:p w14:paraId="5038BF35" w14:textId="77777777" w:rsidR="00721820" w:rsidRPr="006F2673" w:rsidRDefault="00721820" w:rsidP="00721820">
      <w:pPr>
        <w:pStyle w:val="af6"/>
        <w:tabs>
          <w:tab w:val="left" w:pos="851"/>
        </w:tabs>
        <w:ind w:left="-280" w:hanging="4"/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7512"/>
      </w:tblGrid>
      <w:tr w:rsidR="006F2673" w:rsidRPr="006F2673" w14:paraId="75F8C146" w14:textId="77777777" w:rsidTr="00EE6C7E">
        <w:tc>
          <w:tcPr>
            <w:tcW w:w="2411" w:type="dxa"/>
            <w:shd w:val="clear" w:color="auto" w:fill="auto"/>
          </w:tcPr>
          <w:p w14:paraId="2C0C45B2" w14:textId="77777777" w:rsidR="00721820" w:rsidRPr="006F2673" w:rsidRDefault="00721820" w:rsidP="00C04FC3">
            <w:pPr>
              <w:pStyle w:val="af6"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1. </w:t>
            </w:r>
            <w:r w:rsidR="00C04FC3" w:rsidRPr="006F2673">
              <w:rPr>
                <w:sz w:val="28"/>
                <w:szCs w:val="28"/>
              </w:rPr>
              <w:t>Поглаживание</w:t>
            </w:r>
          </w:p>
        </w:tc>
        <w:tc>
          <w:tcPr>
            <w:tcW w:w="7512" w:type="dxa"/>
            <w:shd w:val="clear" w:color="auto" w:fill="auto"/>
          </w:tcPr>
          <w:p w14:paraId="6DDA97A7" w14:textId="77777777" w:rsidR="00721820" w:rsidRPr="006F2673" w:rsidRDefault="00721820" w:rsidP="00EE6C7E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А). </w:t>
            </w:r>
            <w:r w:rsidR="00D00F47" w:rsidRPr="006F2673">
              <w:rPr>
                <w:sz w:val="28"/>
                <w:szCs w:val="28"/>
              </w:rPr>
              <w:t>Р</w:t>
            </w:r>
            <w:r w:rsidR="00C04FC3" w:rsidRPr="006F2673">
              <w:rPr>
                <w:sz w:val="28"/>
                <w:szCs w:val="28"/>
              </w:rPr>
              <w:t>астяжении, передвижении, смещении тканей в различны</w:t>
            </w:r>
            <w:r w:rsidR="00D00F47" w:rsidRPr="006F2673">
              <w:rPr>
                <w:sz w:val="28"/>
                <w:szCs w:val="28"/>
              </w:rPr>
              <w:t>х направлениях. К</w:t>
            </w:r>
            <w:r w:rsidR="00C04FC3" w:rsidRPr="006F2673">
              <w:rPr>
                <w:sz w:val="28"/>
                <w:szCs w:val="28"/>
              </w:rPr>
              <w:t>ожа сдвигается вместе с руками массажиста.</w:t>
            </w:r>
          </w:p>
        </w:tc>
      </w:tr>
      <w:tr w:rsidR="006F2673" w:rsidRPr="006F2673" w14:paraId="18A374A0" w14:textId="77777777" w:rsidTr="00EE6C7E">
        <w:tc>
          <w:tcPr>
            <w:tcW w:w="2411" w:type="dxa"/>
            <w:shd w:val="clear" w:color="auto" w:fill="auto"/>
          </w:tcPr>
          <w:p w14:paraId="631B91F0" w14:textId="77777777" w:rsidR="00721820" w:rsidRPr="006F2673" w:rsidRDefault="00721820" w:rsidP="00C04FC3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2. </w:t>
            </w:r>
            <w:r w:rsidR="00C04FC3" w:rsidRPr="006F2673">
              <w:rPr>
                <w:sz w:val="28"/>
                <w:szCs w:val="28"/>
              </w:rPr>
              <w:t>Растирание</w:t>
            </w:r>
          </w:p>
        </w:tc>
        <w:tc>
          <w:tcPr>
            <w:tcW w:w="7512" w:type="dxa"/>
            <w:shd w:val="clear" w:color="auto" w:fill="auto"/>
          </w:tcPr>
          <w:p w14:paraId="33BA999A" w14:textId="77777777" w:rsidR="00721820" w:rsidRPr="006F2673" w:rsidRDefault="00721820" w:rsidP="00D00F47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Б). </w:t>
            </w:r>
            <w:r w:rsidR="00D00F47" w:rsidRPr="006F2673">
              <w:rPr>
                <w:sz w:val="28"/>
                <w:szCs w:val="28"/>
              </w:rPr>
              <w:t>Скольжение рук или руки по коже. Кожа не должна сдвигаться, направление только по ходу лимфатических сосудов.</w:t>
            </w:r>
          </w:p>
        </w:tc>
      </w:tr>
      <w:tr w:rsidR="006F2673" w:rsidRPr="006F2673" w14:paraId="57DF9B34" w14:textId="77777777" w:rsidTr="00EE6C7E">
        <w:tc>
          <w:tcPr>
            <w:tcW w:w="2411" w:type="dxa"/>
            <w:shd w:val="clear" w:color="auto" w:fill="auto"/>
          </w:tcPr>
          <w:p w14:paraId="51BDE322" w14:textId="77777777" w:rsidR="00721820" w:rsidRPr="006F2673" w:rsidRDefault="00721820" w:rsidP="00D00F47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3. </w:t>
            </w:r>
            <w:r w:rsidR="00D00F47" w:rsidRPr="006F2673">
              <w:rPr>
                <w:sz w:val="28"/>
                <w:szCs w:val="28"/>
              </w:rPr>
              <w:t>Разминание</w:t>
            </w:r>
          </w:p>
        </w:tc>
        <w:tc>
          <w:tcPr>
            <w:tcW w:w="7512" w:type="dxa"/>
            <w:shd w:val="clear" w:color="auto" w:fill="auto"/>
          </w:tcPr>
          <w:p w14:paraId="7CBF745A" w14:textId="77777777" w:rsidR="00721820" w:rsidRPr="006F2673" w:rsidRDefault="00721820" w:rsidP="00D00F47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В). </w:t>
            </w:r>
            <w:r w:rsidR="00D00F47" w:rsidRPr="006F2673">
              <w:rPr>
                <w:sz w:val="28"/>
                <w:szCs w:val="28"/>
              </w:rPr>
              <w:t>Передача колебательных движений массажируемому участку тела, производимых равномерно, но с различной амплитудой и скоростью.</w:t>
            </w:r>
          </w:p>
        </w:tc>
      </w:tr>
      <w:tr w:rsidR="006F2673" w:rsidRPr="006F2673" w14:paraId="1C6FAA93" w14:textId="77777777" w:rsidTr="00EE6C7E">
        <w:tc>
          <w:tcPr>
            <w:tcW w:w="2411" w:type="dxa"/>
            <w:shd w:val="clear" w:color="auto" w:fill="auto"/>
          </w:tcPr>
          <w:p w14:paraId="3851F322" w14:textId="77777777" w:rsidR="00C04FC3" w:rsidRPr="006F2673" w:rsidRDefault="00D00F47" w:rsidP="00EE6C7E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4. Вибрация</w:t>
            </w:r>
          </w:p>
        </w:tc>
        <w:tc>
          <w:tcPr>
            <w:tcW w:w="7512" w:type="dxa"/>
            <w:shd w:val="clear" w:color="auto" w:fill="auto"/>
          </w:tcPr>
          <w:p w14:paraId="3AE91FA4" w14:textId="77777777" w:rsidR="00C04FC3" w:rsidRPr="006F2673" w:rsidRDefault="00D00F47" w:rsidP="00D00F47">
            <w:pPr>
              <w:ind w:firstLine="33"/>
              <w:jc w:val="both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Г). Чередование сжимания, захватывания, сдвигания, растирания, сдавливания, приподнимания, перетирания, отжимания кожи.</w:t>
            </w:r>
          </w:p>
        </w:tc>
      </w:tr>
    </w:tbl>
    <w:p w14:paraId="02EF94A2" w14:textId="77777777" w:rsidR="00721820" w:rsidRPr="006F2673" w:rsidRDefault="00721820" w:rsidP="00721820">
      <w:pPr>
        <w:ind w:right="-220"/>
        <w:rPr>
          <w:sz w:val="28"/>
          <w:szCs w:val="28"/>
        </w:rPr>
      </w:pPr>
    </w:p>
    <w:p w14:paraId="3C25CC6A" w14:textId="77777777" w:rsidR="00721820" w:rsidRPr="006F2673" w:rsidRDefault="00721820" w:rsidP="00721820">
      <w:pPr>
        <w:pStyle w:val="ab"/>
        <w:spacing w:after="0"/>
        <w:ind w:left="-280" w:right="-220" w:hanging="4"/>
        <w:rPr>
          <w:rFonts w:ascii="Times New Roman" w:hAnsi="Times New Roman"/>
          <w:sz w:val="28"/>
          <w:szCs w:val="28"/>
        </w:rPr>
      </w:pPr>
      <w:r w:rsidRPr="006F2673">
        <w:rPr>
          <w:rFonts w:ascii="Times New Roman" w:hAnsi="Times New Roman"/>
          <w:sz w:val="28"/>
          <w:szCs w:val="28"/>
        </w:rPr>
        <w:t xml:space="preserve">1. -       ; 2. -      </w:t>
      </w:r>
      <w:r w:rsidR="00C04FC3" w:rsidRPr="006F2673">
        <w:rPr>
          <w:rFonts w:ascii="Times New Roman" w:hAnsi="Times New Roman"/>
          <w:sz w:val="28"/>
          <w:szCs w:val="28"/>
        </w:rPr>
        <w:t>;</w:t>
      </w:r>
      <w:r w:rsidRPr="006F2673">
        <w:rPr>
          <w:rFonts w:ascii="Times New Roman" w:hAnsi="Times New Roman"/>
          <w:sz w:val="28"/>
          <w:szCs w:val="28"/>
        </w:rPr>
        <w:t xml:space="preserve"> 3 -       </w:t>
      </w:r>
      <w:r w:rsidR="00C04FC3" w:rsidRPr="006F2673">
        <w:rPr>
          <w:rFonts w:ascii="Times New Roman" w:hAnsi="Times New Roman"/>
          <w:sz w:val="28"/>
          <w:szCs w:val="28"/>
        </w:rPr>
        <w:t xml:space="preserve">; 4 -       </w:t>
      </w:r>
      <w:r w:rsidRPr="006F2673">
        <w:rPr>
          <w:rFonts w:ascii="Times New Roman" w:hAnsi="Times New Roman"/>
          <w:sz w:val="28"/>
          <w:szCs w:val="28"/>
        </w:rPr>
        <w:t>.</w:t>
      </w:r>
    </w:p>
    <w:p w14:paraId="111FD5E1" w14:textId="77777777" w:rsidR="00721820" w:rsidRPr="006F2673" w:rsidRDefault="00721820" w:rsidP="00721820">
      <w:pPr>
        <w:pStyle w:val="af6"/>
        <w:ind w:right="-200"/>
        <w:rPr>
          <w:sz w:val="28"/>
          <w:szCs w:val="28"/>
        </w:rPr>
      </w:pPr>
    </w:p>
    <w:p w14:paraId="0D5CDB47" w14:textId="77777777" w:rsidR="00F94415" w:rsidRPr="006F2673" w:rsidRDefault="00F94415" w:rsidP="00F94415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№10. </w:t>
      </w:r>
      <w:r w:rsidRPr="006F2673">
        <w:rPr>
          <w:b/>
          <w:i/>
          <w:sz w:val="28"/>
          <w:szCs w:val="28"/>
        </w:rPr>
        <w:t xml:space="preserve">Укажите основные виды поглаживания </w:t>
      </w:r>
      <w:r w:rsidR="00342412" w:rsidRPr="006F2673">
        <w:rPr>
          <w:b/>
          <w:i/>
          <w:sz w:val="28"/>
          <w:szCs w:val="28"/>
        </w:rPr>
        <w:t xml:space="preserve">при выполнении </w:t>
      </w:r>
      <w:r w:rsidR="00BA7413" w:rsidRPr="006F2673">
        <w:rPr>
          <w:b/>
          <w:i/>
          <w:sz w:val="28"/>
          <w:szCs w:val="28"/>
        </w:rPr>
        <w:t xml:space="preserve">медицинского </w:t>
      </w:r>
      <w:r w:rsidRPr="006F2673">
        <w:rPr>
          <w:b/>
          <w:i/>
          <w:sz w:val="28"/>
          <w:szCs w:val="28"/>
        </w:rPr>
        <w:t>массажа:</w:t>
      </w:r>
    </w:p>
    <w:p w14:paraId="3E54F1A9" w14:textId="77777777" w:rsidR="00F94415" w:rsidRPr="006F2673" w:rsidRDefault="00F94415" w:rsidP="00721820">
      <w:pPr>
        <w:pStyle w:val="af6"/>
        <w:ind w:right="-200"/>
        <w:rPr>
          <w:sz w:val="28"/>
          <w:szCs w:val="28"/>
        </w:rPr>
      </w:pPr>
    </w:p>
    <w:p w14:paraId="5BC7A314" w14:textId="77777777" w:rsidR="00F94415" w:rsidRPr="00635AF0" w:rsidRDefault="00325627" w:rsidP="00721820">
      <w:pPr>
        <w:pStyle w:val="af6"/>
        <w:ind w:right="-200"/>
        <w:rPr>
          <w:sz w:val="28"/>
          <w:szCs w:val="28"/>
        </w:rPr>
      </w:pPr>
      <w:r>
        <w:rPr>
          <w:b/>
          <w:sz w:val="16"/>
          <w:szCs w:val="16"/>
        </w:rPr>
      </w:r>
      <w:r>
        <w:rPr>
          <w:b/>
          <w:sz w:val="16"/>
          <w:szCs w:val="16"/>
        </w:rPr>
        <w:pict w14:anchorId="56D84F32">
          <v:group id="_x0000_s2773" editas="orgchart" style="width:477pt;height:151.9pt;mso-position-horizontal-relative:char;mso-position-vertical-relative:line" coordorigin="1642,-225" coordsize="4680,1800">
            <o:lock v:ext="edit" aspectratio="t"/>
            <o:diagram v:ext="edit" dgmstyle="0" dgmscalex="133594" dgmscaley="110610" dgmfontsize="20" constrainbounds="0,0,0,0">
              <o:relationtable v:ext="edit">
                <o:rel v:ext="edit" idsrc="#_s2777" iddest="#_s2777"/>
                <o:rel v:ext="edit" idsrc="#_s2778" iddest="#_s2777" idcntr="#_s2776"/>
                <o:rel v:ext="edit" idsrc="#_s2779" iddest="#_s2777" idcntr="#_s2775"/>
              </o:relationtable>
            </o:diagram>
            <v:shape id="_x0000_s2774" type="#_x0000_t75" style="position:absolute;left:1642;top:-225;width:4680;height:1800" o:preferrelative="f">
              <v:fill o:detectmouseclick="t"/>
              <v:path o:extrusionok="t" o:connecttype="none"/>
              <o:lock v:ext="edit" text="t"/>
            </v:shape>
            <v:shape id="_s2775" o:spid="_x0000_s2775" type="#_x0000_t34" style="position:absolute;left:4432;top:45;width:360;height:1260;rotation:270;flip:x" o:connectortype="elbow" adj="6395,49144,-321691" strokeweight="2.25pt"/>
            <v:shape id="_s2776" o:spid="_x0000_s2776" type="#_x0000_t34" style="position:absolute;left:3172;top:45;width:360;height:1260;rotation:270" o:connectortype="elbow" adj="6395,-49164,-139192" strokeweight="2.25pt"/>
            <v:roundrect id="_s2777" o:spid="_x0000_s2777" style="position:absolute;left:2902;top:-225;width:2160;height:720;v-text-anchor:middle" arcsize="10923f" o:dgmlayout="0" o:dgmnodekind="1" fillcolor="#bbe0e3">
              <v:textbox inset="0,0,0,0">
                <w:txbxContent>
                  <w:p w14:paraId="00454718" w14:textId="77777777" w:rsidR="00635AF0" w:rsidRPr="00BA7413" w:rsidRDefault="00635AF0" w:rsidP="00F94415">
                    <w:pPr>
                      <w:jc w:val="center"/>
                      <w:rPr>
                        <w:sz w:val="6"/>
                        <w:szCs w:val="6"/>
                      </w:rPr>
                    </w:pPr>
                  </w:p>
                  <w:p w14:paraId="7CC518B1" w14:textId="77777777" w:rsidR="00635AF0" w:rsidRPr="00342412" w:rsidRDefault="00635AF0" w:rsidP="00F9441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342412">
                      <w:rPr>
                        <w:sz w:val="28"/>
                        <w:szCs w:val="28"/>
                      </w:rPr>
                      <w:t>Основные виды поглаживания при выполнении медицинского массажа:</w:t>
                    </w:r>
                  </w:p>
                </w:txbxContent>
              </v:textbox>
            </v:roundrect>
            <v:roundrect id="_s2778" o:spid="_x0000_s2778" style="position:absolute;left:1642;top:855;width:2160;height:720;v-text-anchor:middle" arcsize="10923f" o:dgmlayout="0" o:dgmnodekind="0" fillcolor="#bbe0e3">
              <v:textbox inset="0,0,0,0">
                <w:txbxContent>
                  <w:p w14:paraId="34820155" w14:textId="77777777" w:rsidR="00635AF0" w:rsidRPr="00342412" w:rsidRDefault="00635AF0" w:rsidP="00F94415">
                    <w:pPr>
                      <w:rPr>
                        <w:sz w:val="30"/>
                        <w:szCs w:val="30"/>
                      </w:rPr>
                    </w:pPr>
                  </w:p>
                  <w:p w14:paraId="7A79EACC" w14:textId="77777777" w:rsidR="00635AF0" w:rsidRPr="00342412" w:rsidRDefault="00635AF0" w:rsidP="00F94415">
                    <w:pPr>
                      <w:rPr>
                        <w:sz w:val="27"/>
                        <w:szCs w:val="28"/>
                      </w:rPr>
                    </w:pPr>
                    <w:r w:rsidRPr="00342412">
                      <w:rPr>
                        <w:sz w:val="27"/>
                        <w:szCs w:val="28"/>
                      </w:rPr>
                      <w:t>1.</w:t>
                    </w:r>
                  </w:p>
                </w:txbxContent>
              </v:textbox>
            </v:roundrect>
            <v:roundrect id="_s2779" o:spid="_x0000_s2779" style="position:absolute;left:4162;top:855;width:2160;height:720;v-text-anchor:middle" arcsize="10923f" o:dgmlayout="0" o:dgmnodekind="0" fillcolor="#bbe0e3">
              <v:textbox inset="0,0,0,0">
                <w:txbxContent>
                  <w:p w14:paraId="3410876E" w14:textId="77777777" w:rsidR="00635AF0" w:rsidRPr="00342412" w:rsidRDefault="00635AF0" w:rsidP="00F94415">
                    <w:pPr>
                      <w:rPr>
                        <w:sz w:val="30"/>
                        <w:szCs w:val="30"/>
                      </w:rPr>
                    </w:pPr>
                  </w:p>
                  <w:p w14:paraId="792855EF" w14:textId="77777777" w:rsidR="00635AF0" w:rsidRPr="00342412" w:rsidRDefault="00635AF0" w:rsidP="00F94415">
                    <w:pPr>
                      <w:rPr>
                        <w:sz w:val="27"/>
                        <w:szCs w:val="28"/>
                      </w:rPr>
                    </w:pPr>
                    <w:r w:rsidRPr="00342412">
                      <w:rPr>
                        <w:sz w:val="27"/>
                        <w:szCs w:val="28"/>
                      </w:rPr>
                      <w:t>2.</w:t>
                    </w:r>
                  </w:p>
                </w:txbxContent>
              </v:textbox>
            </v:roundrect>
            <w10:anchorlock/>
          </v:group>
        </w:pict>
      </w:r>
    </w:p>
    <w:p w14:paraId="14C8296F" w14:textId="77777777" w:rsidR="008A6D70" w:rsidRPr="006F2673" w:rsidRDefault="008A6D70" w:rsidP="008A6D70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lastRenderedPageBreak/>
        <w:t>Задание №1</w:t>
      </w:r>
      <w:r w:rsidR="00B05B0A" w:rsidRPr="006F2673">
        <w:rPr>
          <w:b/>
          <w:sz w:val="28"/>
          <w:szCs w:val="28"/>
        </w:rPr>
        <w:t>1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Каким образом осуществляется растирание во время массажа?</w:t>
      </w:r>
    </w:p>
    <w:p w14:paraId="5DEA41C4" w14:textId="77777777" w:rsidR="008A6D70" w:rsidRPr="006F2673" w:rsidRDefault="008A6D70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основанием ладони массажиста</w:t>
      </w:r>
    </w:p>
    <w:p w14:paraId="7EE9F01D" w14:textId="77777777" w:rsidR="008A6D70" w:rsidRPr="006F2673" w:rsidRDefault="008A6D70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ладонной поверхностью кисти</w:t>
      </w:r>
    </w:p>
    <w:p w14:paraId="6FAD88A9" w14:textId="77777777" w:rsidR="008A6D70" w:rsidRPr="006F2673" w:rsidRDefault="008A6D70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кулаком</w:t>
      </w:r>
    </w:p>
    <w:p w14:paraId="6F60AC9C" w14:textId="77777777" w:rsidR="008A6D70" w:rsidRPr="006F2673" w:rsidRDefault="008A6D70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4. подушечками указательных или средних пальцев</w:t>
      </w:r>
    </w:p>
    <w:p w14:paraId="6ACAC831" w14:textId="77777777" w:rsidR="008A6D70" w:rsidRPr="006F2673" w:rsidRDefault="008A6D70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5. локтевым краем кисти (или предплечья)</w:t>
      </w:r>
    </w:p>
    <w:p w14:paraId="006EF2D2" w14:textId="77777777" w:rsidR="008A6D70" w:rsidRPr="006F2673" w:rsidRDefault="008A6D70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6. всё перечисленное верно</w:t>
      </w:r>
    </w:p>
    <w:p w14:paraId="3B660EDF" w14:textId="77777777" w:rsidR="008A6D70" w:rsidRPr="006F2673" w:rsidRDefault="008A6D70" w:rsidP="00721820">
      <w:pPr>
        <w:pStyle w:val="af6"/>
        <w:ind w:left="-350" w:firstLine="14"/>
        <w:rPr>
          <w:b/>
          <w:sz w:val="28"/>
          <w:szCs w:val="28"/>
        </w:rPr>
      </w:pPr>
    </w:p>
    <w:p w14:paraId="55555DC6" w14:textId="77777777" w:rsidR="008A6D70" w:rsidRPr="006F2673" w:rsidRDefault="008A6D70" w:rsidP="008A6D70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№1</w:t>
      </w:r>
      <w:r w:rsidR="00B05B0A" w:rsidRPr="006F2673">
        <w:rPr>
          <w:b/>
          <w:sz w:val="28"/>
          <w:szCs w:val="28"/>
        </w:rPr>
        <w:t>2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Каким образом осуществляется вибрация во время массажа?</w:t>
      </w:r>
    </w:p>
    <w:p w14:paraId="46FB554A" w14:textId="77777777" w:rsidR="008A6D70" w:rsidRPr="006F2673" w:rsidRDefault="008A6D70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ладонной поверхностью кисти массажиста</w:t>
      </w:r>
    </w:p>
    <w:p w14:paraId="3303C1FD" w14:textId="77777777" w:rsidR="008A6D70" w:rsidRPr="006F2673" w:rsidRDefault="008A6D70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кулаком</w:t>
      </w:r>
    </w:p>
    <w:p w14:paraId="3235D30A" w14:textId="77777777" w:rsidR="008A6D70" w:rsidRPr="006F2673" w:rsidRDefault="008A6D70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дистальными фалангами одного или нескольких пальцев</w:t>
      </w:r>
    </w:p>
    <w:p w14:paraId="55EDEF16" w14:textId="77777777" w:rsidR="00B05B0A" w:rsidRPr="006F2673" w:rsidRDefault="00B05B0A" w:rsidP="00B05B0A">
      <w:pPr>
        <w:pStyle w:val="af6"/>
        <w:ind w:left="-350" w:firstLine="14"/>
        <w:rPr>
          <w:b/>
          <w:sz w:val="28"/>
          <w:szCs w:val="28"/>
        </w:rPr>
      </w:pPr>
    </w:p>
    <w:p w14:paraId="23FA11A2" w14:textId="77777777" w:rsidR="00B05B0A" w:rsidRPr="006F2673" w:rsidRDefault="00B05B0A" w:rsidP="00B05B0A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№13. </w:t>
      </w:r>
      <w:r w:rsidRPr="006F2673">
        <w:rPr>
          <w:b/>
          <w:i/>
          <w:sz w:val="28"/>
          <w:szCs w:val="28"/>
        </w:rPr>
        <w:t>Какие аппараты применяются при аппаратном массаже?</w:t>
      </w:r>
    </w:p>
    <w:p w14:paraId="4B834A3E" w14:textId="77777777" w:rsidR="00B05B0A" w:rsidRPr="006F2673" w:rsidRDefault="00B05B0A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специальные аппараты-вибраторы</w:t>
      </w:r>
    </w:p>
    <w:p w14:paraId="06C416ED" w14:textId="77777777" w:rsidR="00B05B0A" w:rsidRPr="006F2673" w:rsidRDefault="00B05B0A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специальные насадки для проведения подводного душа-массажа</w:t>
      </w:r>
    </w:p>
    <w:p w14:paraId="2BB032E1" w14:textId="77777777" w:rsidR="00B05B0A" w:rsidRPr="006F2673" w:rsidRDefault="00B05B0A" w:rsidP="008A6D7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медицинские банки</w:t>
      </w:r>
    </w:p>
    <w:p w14:paraId="219C9EBB" w14:textId="77777777" w:rsidR="00B05B0A" w:rsidRPr="006F2673" w:rsidRDefault="00B05B0A" w:rsidP="008A6D70">
      <w:pPr>
        <w:pStyle w:val="af6"/>
        <w:ind w:left="-350" w:firstLine="14"/>
        <w:rPr>
          <w:sz w:val="28"/>
          <w:szCs w:val="28"/>
        </w:rPr>
      </w:pPr>
    </w:p>
    <w:p w14:paraId="1082403B" w14:textId="77777777" w:rsidR="00640A92" w:rsidRPr="006F2673" w:rsidRDefault="00640A92" w:rsidP="00640A92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№14. </w:t>
      </w:r>
      <w:r w:rsidRPr="006F2673">
        <w:rPr>
          <w:b/>
          <w:i/>
          <w:sz w:val="28"/>
          <w:szCs w:val="28"/>
        </w:rPr>
        <w:t>Установите соответствие между продолжительностью 1 сеанса общего массажа годовалому ребёнку и взрослому пациенту:</w:t>
      </w:r>
    </w:p>
    <w:p w14:paraId="6FE6D82B" w14:textId="77777777" w:rsidR="00640A92" w:rsidRPr="006F2673" w:rsidRDefault="00640A92" w:rsidP="00640A92">
      <w:pPr>
        <w:pStyle w:val="af6"/>
        <w:tabs>
          <w:tab w:val="left" w:pos="851"/>
        </w:tabs>
        <w:ind w:left="-280" w:hanging="4"/>
        <w:rPr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662"/>
      </w:tblGrid>
      <w:tr w:rsidR="006F2673" w:rsidRPr="006F2673" w14:paraId="46068DE9" w14:textId="77777777" w:rsidTr="00640A92">
        <w:tc>
          <w:tcPr>
            <w:tcW w:w="3261" w:type="dxa"/>
            <w:shd w:val="clear" w:color="auto" w:fill="auto"/>
          </w:tcPr>
          <w:p w14:paraId="05FFE76E" w14:textId="77777777" w:rsidR="00640A92" w:rsidRPr="006F2673" w:rsidRDefault="00640A92" w:rsidP="00640A9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1. Годовалому ребёнку</w:t>
            </w:r>
          </w:p>
        </w:tc>
        <w:tc>
          <w:tcPr>
            <w:tcW w:w="6662" w:type="dxa"/>
            <w:shd w:val="clear" w:color="auto" w:fill="auto"/>
          </w:tcPr>
          <w:p w14:paraId="455E198A" w14:textId="77777777" w:rsidR="00635AF0" w:rsidRPr="00635AF0" w:rsidRDefault="00640A92" w:rsidP="00635AF0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А). 60 минут</w:t>
            </w:r>
          </w:p>
        </w:tc>
      </w:tr>
      <w:tr w:rsidR="006F2673" w:rsidRPr="006F2673" w14:paraId="5540DBB5" w14:textId="77777777" w:rsidTr="00640A92">
        <w:tc>
          <w:tcPr>
            <w:tcW w:w="3261" w:type="dxa"/>
            <w:shd w:val="clear" w:color="auto" w:fill="auto"/>
          </w:tcPr>
          <w:p w14:paraId="047F0821" w14:textId="77777777" w:rsidR="00640A92" w:rsidRPr="006F2673" w:rsidRDefault="00640A92" w:rsidP="00640A9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2. Взрослому пациенту</w:t>
            </w:r>
          </w:p>
        </w:tc>
        <w:tc>
          <w:tcPr>
            <w:tcW w:w="6662" w:type="dxa"/>
            <w:shd w:val="clear" w:color="auto" w:fill="auto"/>
          </w:tcPr>
          <w:p w14:paraId="18677D5B" w14:textId="77777777" w:rsidR="00635AF0" w:rsidRPr="00635AF0" w:rsidRDefault="00640A92" w:rsidP="00635AF0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Б). 30 минут</w:t>
            </w:r>
          </w:p>
        </w:tc>
      </w:tr>
      <w:tr w:rsidR="006F2673" w:rsidRPr="006F2673" w14:paraId="3814CD84" w14:textId="77777777" w:rsidTr="00640A92">
        <w:tc>
          <w:tcPr>
            <w:tcW w:w="3261" w:type="dxa"/>
            <w:shd w:val="clear" w:color="auto" w:fill="auto"/>
          </w:tcPr>
          <w:p w14:paraId="34398BD1" w14:textId="77777777" w:rsidR="00640A92" w:rsidRPr="006F2673" w:rsidRDefault="00640A92" w:rsidP="00555056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14:paraId="1EB59B55" w14:textId="77777777" w:rsidR="00635AF0" w:rsidRPr="00635AF0" w:rsidRDefault="00640A92" w:rsidP="00635AF0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В). 15 минут</w:t>
            </w:r>
          </w:p>
        </w:tc>
      </w:tr>
      <w:tr w:rsidR="006F2673" w:rsidRPr="006F2673" w14:paraId="0F6C46B4" w14:textId="77777777" w:rsidTr="00640A92">
        <w:tc>
          <w:tcPr>
            <w:tcW w:w="3261" w:type="dxa"/>
            <w:shd w:val="clear" w:color="auto" w:fill="auto"/>
          </w:tcPr>
          <w:p w14:paraId="111D1F4B" w14:textId="77777777" w:rsidR="00640A92" w:rsidRPr="006F2673" w:rsidRDefault="00640A92" w:rsidP="00555056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14:paraId="254627A9" w14:textId="77777777" w:rsidR="00635AF0" w:rsidRPr="00635AF0" w:rsidRDefault="00640A92" w:rsidP="00635AF0">
            <w:pPr>
              <w:ind w:firstLine="33"/>
              <w:jc w:val="both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Г). 10 минут</w:t>
            </w:r>
          </w:p>
        </w:tc>
      </w:tr>
      <w:tr w:rsidR="006F2673" w:rsidRPr="006F2673" w14:paraId="4DEC8553" w14:textId="77777777" w:rsidTr="00640A92">
        <w:tc>
          <w:tcPr>
            <w:tcW w:w="3261" w:type="dxa"/>
            <w:shd w:val="clear" w:color="auto" w:fill="auto"/>
          </w:tcPr>
          <w:p w14:paraId="47E125BB" w14:textId="77777777" w:rsidR="00640A92" w:rsidRPr="006F2673" w:rsidRDefault="00640A92" w:rsidP="00555056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14:paraId="23715592" w14:textId="77777777" w:rsidR="00635AF0" w:rsidRPr="00635AF0" w:rsidRDefault="00640A92" w:rsidP="00635AF0">
            <w:pPr>
              <w:ind w:firstLine="33"/>
              <w:jc w:val="both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Д). 5 минут</w:t>
            </w:r>
          </w:p>
        </w:tc>
      </w:tr>
    </w:tbl>
    <w:p w14:paraId="05C39F57" w14:textId="77777777" w:rsidR="00640A92" w:rsidRPr="006F2673" w:rsidRDefault="00640A92" w:rsidP="00640A92">
      <w:pPr>
        <w:ind w:right="-220"/>
        <w:rPr>
          <w:sz w:val="16"/>
          <w:szCs w:val="16"/>
        </w:rPr>
      </w:pPr>
    </w:p>
    <w:p w14:paraId="3CC48C72" w14:textId="77777777" w:rsidR="00640A92" w:rsidRPr="006F2673" w:rsidRDefault="00640A92" w:rsidP="00640A92">
      <w:pPr>
        <w:pStyle w:val="af6"/>
        <w:ind w:left="-350" w:firstLine="14"/>
        <w:rPr>
          <w:b/>
          <w:sz w:val="28"/>
          <w:szCs w:val="28"/>
        </w:rPr>
      </w:pPr>
      <w:r w:rsidRPr="006F2673">
        <w:rPr>
          <w:sz w:val="28"/>
          <w:szCs w:val="28"/>
        </w:rPr>
        <w:t>1. -       ; 2. -      .</w:t>
      </w:r>
    </w:p>
    <w:p w14:paraId="5B4CC1F6" w14:textId="77777777" w:rsidR="00640A92" w:rsidRPr="006F2673" w:rsidRDefault="00640A92" w:rsidP="00721820">
      <w:pPr>
        <w:pStyle w:val="af6"/>
        <w:ind w:left="-350" w:firstLine="14"/>
        <w:rPr>
          <w:b/>
          <w:sz w:val="28"/>
          <w:szCs w:val="28"/>
        </w:rPr>
      </w:pPr>
    </w:p>
    <w:p w14:paraId="2AB9DE53" w14:textId="77777777" w:rsidR="00721820" w:rsidRPr="006F2673" w:rsidRDefault="00721820" w:rsidP="00721820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E741E9" w:rsidRPr="006F2673">
        <w:rPr>
          <w:b/>
          <w:sz w:val="28"/>
          <w:szCs w:val="28"/>
        </w:rPr>
        <w:t>1</w:t>
      </w:r>
      <w:r w:rsidR="00640A92" w:rsidRPr="006F2673">
        <w:rPr>
          <w:b/>
          <w:sz w:val="28"/>
          <w:szCs w:val="28"/>
        </w:rPr>
        <w:t>5</w:t>
      </w:r>
      <w:r w:rsidRPr="006F2673">
        <w:rPr>
          <w:b/>
          <w:sz w:val="28"/>
          <w:szCs w:val="28"/>
        </w:rPr>
        <w:t xml:space="preserve">. </w:t>
      </w:r>
      <w:r w:rsidR="007C092D" w:rsidRPr="006F2673">
        <w:rPr>
          <w:b/>
          <w:i/>
          <w:sz w:val="28"/>
          <w:szCs w:val="28"/>
        </w:rPr>
        <w:t xml:space="preserve">Какова </w:t>
      </w:r>
      <w:r w:rsidR="00073CC2" w:rsidRPr="006F2673">
        <w:rPr>
          <w:b/>
          <w:i/>
          <w:sz w:val="28"/>
          <w:szCs w:val="28"/>
        </w:rPr>
        <w:t xml:space="preserve">средняя </w:t>
      </w:r>
      <w:r w:rsidR="007C092D" w:rsidRPr="006F2673">
        <w:rPr>
          <w:b/>
          <w:i/>
          <w:sz w:val="28"/>
          <w:szCs w:val="28"/>
        </w:rPr>
        <w:t>продолжительность курса массажа?</w:t>
      </w:r>
    </w:p>
    <w:p w14:paraId="3792D578" w14:textId="77777777" w:rsidR="007C092D" w:rsidRPr="006F2673" w:rsidRDefault="007C092D" w:rsidP="0072182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10 процедур</w:t>
      </w:r>
    </w:p>
    <w:p w14:paraId="171422BB" w14:textId="77777777" w:rsidR="007C092D" w:rsidRPr="006F2673" w:rsidRDefault="007C092D" w:rsidP="0072182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10-15 процедур</w:t>
      </w:r>
    </w:p>
    <w:p w14:paraId="7A851401" w14:textId="77777777" w:rsidR="007C092D" w:rsidRPr="006F2673" w:rsidRDefault="007C092D" w:rsidP="0072182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15-30 процедур</w:t>
      </w:r>
    </w:p>
    <w:p w14:paraId="5E5D73C8" w14:textId="77777777" w:rsidR="007C092D" w:rsidRPr="006F2673" w:rsidRDefault="007C092D" w:rsidP="0072182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4. чем тяжелее состояние пациента, тем больше процедур</w:t>
      </w:r>
    </w:p>
    <w:p w14:paraId="422F9E97" w14:textId="77777777" w:rsidR="007C092D" w:rsidRPr="006F2673" w:rsidRDefault="007C092D" w:rsidP="00721820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5. если пациент просит – столько процедур проводят</w:t>
      </w:r>
    </w:p>
    <w:p w14:paraId="37E3E604" w14:textId="77777777" w:rsidR="007C092D" w:rsidRPr="006F2673" w:rsidRDefault="007C092D" w:rsidP="00721820">
      <w:pPr>
        <w:pStyle w:val="af6"/>
        <w:ind w:left="-350" w:firstLine="14"/>
        <w:rPr>
          <w:sz w:val="28"/>
          <w:szCs w:val="28"/>
        </w:rPr>
      </w:pPr>
    </w:p>
    <w:p w14:paraId="3CFBF527" w14:textId="77777777" w:rsidR="00E741E9" w:rsidRPr="006F2673" w:rsidRDefault="00E741E9" w:rsidP="00E741E9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№1</w:t>
      </w:r>
      <w:r w:rsidR="00640A92" w:rsidRPr="006F2673">
        <w:rPr>
          <w:b/>
          <w:sz w:val="28"/>
          <w:szCs w:val="28"/>
        </w:rPr>
        <w:t>6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Каков должен быть перерыв между курсами массажа?</w:t>
      </w:r>
    </w:p>
    <w:p w14:paraId="28F8C0DF" w14:textId="77777777" w:rsidR="00E741E9" w:rsidRPr="006F2673" w:rsidRDefault="00E741E9" w:rsidP="00E741E9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1 неделя</w:t>
      </w:r>
    </w:p>
    <w:p w14:paraId="6A0BED79" w14:textId="77777777" w:rsidR="00E741E9" w:rsidRPr="006F2673" w:rsidRDefault="00E741E9" w:rsidP="00E741E9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не менее 1 месяца</w:t>
      </w:r>
    </w:p>
    <w:p w14:paraId="66A21937" w14:textId="77777777" w:rsidR="00E741E9" w:rsidRPr="006F2673" w:rsidRDefault="00E741E9" w:rsidP="00E741E9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не менее полугода</w:t>
      </w:r>
    </w:p>
    <w:p w14:paraId="73AE4026" w14:textId="77777777" w:rsidR="00E741E9" w:rsidRPr="006F2673" w:rsidRDefault="00E741E9" w:rsidP="00E741E9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4. 1 год</w:t>
      </w:r>
    </w:p>
    <w:p w14:paraId="7EDFE497" w14:textId="77777777" w:rsidR="00E741E9" w:rsidRPr="006F2673" w:rsidRDefault="00E741E9" w:rsidP="00721820">
      <w:pPr>
        <w:pStyle w:val="af6"/>
        <w:ind w:left="-350" w:firstLine="14"/>
        <w:rPr>
          <w:sz w:val="28"/>
          <w:szCs w:val="28"/>
        </w:rPr>
      </w:pPr>
    </w:p>
    <w:p w14:paraId="6E517F8C" w14:textId="77777777" w:rsidR="008C001E" w:rsidRPr="006F2673" w:rsidRDefault="008C001E" w:rsidP="008C001E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 xml:space="preserve">Задание №17. </w:t>
      </w:r>
      <w:r w:rsidR="00B930AA" w:rsidRPr="006F2673">
        <w:rPr>
          <w:b/>
          <w:i/>
          <w:sz w:val="28"/>
          <w:szCs w:val="28"/>
        </w:rPr>
        <w:t>Возможно ли проведение курсов массажа без перерыва по настойчивому требованию пациента</w:t>
      </w:r>
      <w:r w:rsidRPr="006F2673">
        <w:rPr>
          <w:b/>
          <w:i/>
          <w:sz w:val="28"/>
          <w:szCs w:val="28"/>
        </w:rPr>
        <w:t>?</w:t>
      </w:r>
    </w:p>
    <w:p w14:paraId="47970017" w14:textId="77777777" w:rsidR="008C001E" w:rsidRPr="006F2673" w:rsidRDefault="008C001E" w:rsidP="008C001E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 xml:space="preserve">1. </w:t>
      </w:r>
      <w:r w:rsidR="00B930AA" w:rsidRPr="006F2673">
        <w:rPr>
          <w:sz w:val="28"/>
          <w:szCs w:val="28"/>
        </w:rPr>
        <w:t>возможно</w:t>
      </w:r>
    </w:p>
    <w:p w14:paraId="06EB514B" w14:textId="77777777" w:rsidR="008C001E" w:rsidRPr="006F2673" w:rsidRDefault="00B930AA" w:rsidP="00842201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не возможно</w:t>
      </w:r>
    </w:p>
    <w:p w14:paraId="0C9A630C" w14:textId="77777777" w:rsidR="00234A72" w:rsidRPr="006F2673" w:rsidRDefault="00234A72" w:rsidP="00842201">
      <w:pPr>
        <w:pStyle w:val="af6"/>
        <w:ind w:left="-350" w:firstLine="14"/>
        <w:rPr>
          <w:sz w:val="16"/>
          <w:szCs w:val="16"/>
        </w:rPr>
      </w:pPr>
    </w:p>
    <w:p w14:paraId="19D66AB3" w14:textId="77777777" w:rsidR="00842201" w:rsidRPr="006F2673" w:rsidRDefault="00842201" w:rsidP="00842201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lastRenderedPageBreak/>
        <w:t xml:space="preserve">Задание №18. </w:t>
      </w:r>
      <w:r w:rsidRPr="006F2673">
        <w:rPr>
          <w:b/>
          <w:i/>
          <w:sz w:val="28"/>
          <w:szCs w:val="28"/>
        </w:rPr>
        <w:t>Укажите сроки «последействия» медицинского массажа:</w:t>
      </w:r>
    </w:p>
    <w:p w14:paraId="51C8165D" w14:textId="77777777" w:rsidR="00842201" w:rsidRPr="006F2673" w:rsidRDefault="00842201" w:rsidP="00842201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1. 1 неделя</w:t>
      </w:r>
    </w:p>
    <w:p w14:paraId="040ED69D" w14:textId="77777777" w:rsidR="00842201" w:rsidRPr="006F2673" w:rsidRDefault="00842201" w:rsidP="00842201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2. 2 недели</w:t>
      </w:r>
    </w:p>
    <w:p w14:paraId="484BFCEE" w14:textId="77777777" w:rsidR="00842201" w:rsidRPr="006F2673" w:rsidRDefault="00842201" w:rsidP="00842201">
      <w:pPr>
        <w:pStyle w:val="af6"/>
        <w:ind w:left="-350" w:firstLine="14"/>
        <w:rPr>
          <w:sz w:val="28"/>
          <w:szCs w:val="28"/>
        </w:rPr>
      </w:pPr>
      <w:r w:rsidRPr="006F2673">
        <w:rPr>
          <w:sz w:val="28"/>
          <w:szCs w:val="28"/>
        </w:rPr>
        <w:t>3. 3-4 недели</w:t>
      </w:r>
    </w:p>
    <w:p w14:paraId="263323A2" w14:textId="77777777" w:rsidR="00842201" w:rsidRPr="006F2673" w:rsidRDefault="00842201" w:rsidP="00842201">
      <w:pPr>
        <w:pStyle w:val="af6"/>
        <w:rPr>
          <w:b/>
          <w:sz w:val="28"/>
          <w:szCs w:val="28"/>
        </w:rPr>
      </w:pPr>
    </w:p>
    <w:p w14:paraId="12EACA48" w14:textId="77777777" w:rsidR="00455104" w:rsidRPr="006F2673" w:rsidRDefault="00455104" w:rsidP="00455104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№1</w:t>
      </w:r>
      <w:r w:rsidR="00842201" w:rsidRPr="006F2673">
        <w:rPr>
          <w:b/>
          <w:sz w:val="28"/>
          <w:szCs w:val="28"/>
        </w:rPr>
        <w:t>9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>Чем должен быть укомплектован любой кабинет медицинского массажа?</w:t>
      </w:r>
    </w:p>
    <w:p w14:paraId="545EEA1F" w14:textId="77777777" w:rsidR="00455104" w:rsidRPr="006F2673" w:rsidRDefault="00455104" w:rsidP="00455104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1. массажная кушетка</w:t>
      </w:r>
    </w:p>
    <w:p w14:paraId="5848896B" w14:textId="77777777" w:rsidR="00455104" w:rsidRPr="006F2673" w:rsidRDefault="00455104" w:rsidP="00455104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2. магнитофон</w:t>
      </w:r>
    </w:p>
    <w:p w14:paraId="71CCA5C2" w14:textId="77777777" w:rsidR="00455104" w:rsidRPr="006F2673" w:rsidRDefault="00455104" w:rsidP="00455104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3. угломер, динамометр, сантиметровая лента</w:t>
      </w:r>
    </w:p>
    <w:p w14:paraId="53000627" w14:textId="77777777" w:rsidR="00455104" w:rsidRPr="006F2673" w:rsidRDefault="00455104" w:rsidP="00455104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4. аппарат для измерения АД</w:t>
      </w:r>
    </w:p>
    <w:p w14:paraId="42F8D79D" w14:textId="77777777" w:rsidR="00455104" w:rsidRPr="006F2673" w:rsidRDefault="00455104" w:rsidP="00455104">
      <w:pPr>
        <w:pStyle w:val="af6"/>
        <w:ind w:left="-336"/>
        <w:rPr>
          <w:sz w:val="28"/>
          <w:szCs w:val="28"/>
        </w:rPr>
      </w:pPr>
      <w:r w:rsidRPr="006F2673">
        <w:rPr>
          <w:sz w:val="28"/>
          <w:szCs w:val="28"/>
        </w:rPr>
        <w:t>5. всё вышеперечисленное</w:t>
      </w:r>
    </w:p>
    <w:p w14:paraId="5F748CE2" w14:textId="77777777" w:rsidR="00455104" w:rsidRDefault="00455104" w:rsidP="00721820">
      <w:pPr>
        <w:pStyle w:val="af6"/>
        <w:ind w:left="-350" w:firstLine="14"/>
        <w:rPr>
          <w:sz w:val="28"/>
          <w:szCs w:val="28"/>
        </w:rPr>
      </w:pPr>
    </w:p>
    <w:p w14:paraId="154D94B1" w14:textId="77777777" w:rsidR="00635AF0" w:rsidRPr="006F2673" w:rsidRDefault="00635AF0" w:rsidP="00635AF0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>20</w:t>
      </w:r>
      <w:r w:rsidRPr="006F2673">
        <w:rPr>
          <w:b/>
          <w:sz w:val="28"/>
          <w:szCs w:val="28"/>
        </w:rPr>
        <w:t xml:space="preserve">. </w:t>
      </w:r>
      <w:r w:rsidRPr="006F2673">
        <w:rPr>
          <w:b/>
          <w:i/>
          <w:sz w:val="28"/>
          <w:szCs w:val="28"/>
        </w:rPr>
        <w:t xml:space="preserve">Установите соответствие между </w:t>
      </w:r>
      <w:r>
        <w:rPr>
          <w:b/>
          <w:i/>
          <w:sz w:val="28"/>
          <w:szCs w:val="28"/>
        </w:rPr>
        <w:t>медицинской кушеткой и кушеткой для массажа</w:t>
      </w:r>
      <w:r w:rsidRPr="006F2673">
        <w:rPr>
          <w:b/>
          <w:i/>
          <w:sz w:val="28"/>
          <w:szCs w:val="28"/>
        </w:rPr>
        <w:t>:</w:t>
      </w:r>
    </w:p>
    <w:p w14:paraId="5C4E14EE" w14:textId="77777777" w:rsidR="00635AF0" w:rsidRPr="006F2673" w:rsidRDefault="00635AF0" w:rsidP="00635AF0">
      <w:pPr>
        <w:pStyle w:val="af6"/>
        <w:tabs>
          <w:tab w:val="left" w:pos="851"/>
        </w:tabs>
        <w:ind w:left="-280" w:hanging="4"/>
        <w:rPr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095"/>
      </w:tblGrid>
      <w:tr w:rsidR="00635AF0" w:rsidRPr="006F2673" w14:paraId="0C187725" w14:textId="77777777" w:rsidTr="00635AF0">
        <w:tc>
          <w:tcPr>
            <w:tcW w:w="3828" w:type="dxa"/>
            <w:shd w:val="clear" w:color="auto" w:fill="auto"/>
          </w:tcPr>
          <w:p w14:paraId="3A85C501" w14:textId="77777777" w:rsidR="00635AF0" w:rsidRPr="006F2673" w:rsidRDefault="00635AF0" w:rsidP="00635AF0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Медицинская кушетка</w:t>
            </w:r>
          </w:p>
        </w:tc>
        <w:tc>
          <w:tcPr>
            <w:tcW w:w="6095" w:type="dxa"/>
            <w:shd w:val="clear" w:color="auto" w:fill="auto"/>
          </w:tcPr>
          <w:p w14:paraId="38E38956" w14:textId="77777777" w:rsidR="00635AF0" w:rsidRPr="00635AF0" w:rsidRDefault="00635AF0" w:rsidP="00635AF0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А). </w:t>
            </w:r>
            <w:r w:rsidR="00C5473A">
              <w:rPr>
                <w:sz w:val="28"/>
                <w:szCs w:val="28"/>
              </w:rPr>
              <w:t xml:space="preserve">     </w:t>
            </w:r>
            <w:r w:rsidR="00E63B59">
              <w:rPr>
                <w:noProof/>
              </w:rPr>
              <w:pict w14:anchorId="436313B2">
                <v:shape id="Рисунок 7" o:spid="_x0000_i1032" type="#_x0000_t75" alt="Описание: https://sony-ericsson.ru/imgcatalog/1854/1853155/stol_massajnii_beststol_1.jpg" style="width:207pt;height:141.75pt;visibility:visible;mso-wrap-style:square">
                  <v:imagedata r:id="rId9" o:title="stol_massajnii_beststol_1"/>
                </v:shape>
              </w:pict>
            </w:r>
          </w:p>
        </w:tc>
      </w:tr>
      <w:tr w:rsidR="00635AF0" w:rsidRPr="006F2673" w14:paraId="0A117069" w14:textId="77777777" w:rsidTr="00635AF0">
        <w:trPr>
          <w:trHeight w:val="2211"/>
        </w:trPr>
        <w:tc>
          <w:tcPr>
            <w:tcW w:w="3828" w:type="dxa"/>
            <w:shd w:val="clear" w:color="auto" w:fill="auto"/>
          </w:tcPr>
          <w:p w14:paraId="219F842F" w14:textId="77777777" w:rsidR="00635AF0" w:rsidRPr="006F2673" w:rsidRDefault="00635AF0" w:rsidP="00635AF0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Кушетка для массажа</w:t>
            </w:r>
          </w:p>
        </w:tc>
        <w:tc>
          <w:tcPr>
            <w:tcW w:w="6095" w:type="dxa"/>
            <w:shd w:val="clear" w:color="auto" w:fill="auto"/>
          </w:tcPr>
          <w:p w14:paraId="7F9ECC52" w14:textId="77777777" w:rsidR="00635AF0" w:rsidRPr="00635AF0" w:rsidRDefault="00635AF0" w:rsidP="00635AF0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6F2673">
              <w:rPr>
                <w:sz w:val="28"/>
                <w:szCs w:val="28"/>
              </w:rPr>
              <w:t>Б).</w:t>
            </w:r>
            <w:r>
              <w:rPr>
                <w:sz w:val="28"/>
                <w:szCs w:val="28"/>
              </w:rPr>
              <w:t xml:space="preserve">   </w:t>
            </w:r>
            <w:r w:rsidR="00C5473A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</w:t>
            </w:r>
            <w:r w:rsidRPr="006F2673">
              <w:rPr>
                <w:sz w:val="28"/>
                <w:szCs w:val="28"/>
              </w:rPr>
              <w:t xml:space="preserve"> </w:t>
            </w:r>
            <w:r w:rsidR="00E63B59">
              <w:rPr>
                <w:noProof/>
              </w:rPr>
              <w:pict w14:anchorId="4AF76808">
                <v:shape id="Рисунок 9" o:spid="_x0000_i1033" type="#_x0000_t75" alt="Описание: https://med-lampa.ru/image/cache/catalog/prihod-folder/8/i-org-wq2FqMDhqV9TgCx38Rofkh1AoR4-fit-in-1024x768-1a38b424ed2b43a-ru-s-siteapi-org-img-db9cae05d04993cf7a7bff487dee9121113f5852-700x700.jpeg" style="width:194.25pt;height:134.25pt;visibility:visible;mso-wrap-style:square">
                  <v:imagedata r:id="rId10" o:title="i-org-wq2FqMDhqV9TgCx38Rofkh1AoR4-fit-in-1024x768-1a38b424ed2b43a-ru-s-siteapi-org-img-db9cae05d04993cf7a7bff487dee9121113f5852-700x700"/>
                </v:shape>
              </w:pict>
            </w:r>
          </w:p>
        </w:tc>
      </w:tr>
    </w:tbl>
    <w:p w14:paraId="5A12211E" w14:textId="77777777" w:rsidR="00635AF0" w:rsidRPr="006F2673" w:rsidRDefault="00635AF0" w:rsidP="00635AF0">
      <w:pPr>
        <w:ind w:right="-220"/>
        <w:rPr>
          <w:sz w:val="16"/>
          <w:szCs w:val="16"/>
        </w:rPr>
      </w:pPr>
    </w:p>
    <w:p w14:paraId="048D65DA" w14:textId="77777777" w:rsidR="00635AF0" w:rsidRPr="006F2673" w:rsidRDefault="00635AF0" w:rsidP="00635AF0">
      <w:pPr>
        <w:pStyle w:val="af6"/>
        <w:ind w:left="-350" w:firstLine="14"/>
        <w:rPr>
          <w:b/>
          <w:sz w:val="28"/>
          <w:szCs w:val="28"/>
        </w:rPr>
      </w:pPr>
      <w:r w:rsidRPr="006F2673">
        <w:rPr>
          <w:sz w:val="28"/>
          <w:szCs w:val="28"/>
        </w:rPr>
        <w:t>1. -       ; 2. -      .</w:t>
      </w:r>
    </w:p>
    <w:p w14:paraId="3F890987" w14:textId="77777777" w:rsidR="00635AF0" w:rsidRPr="006F2673" w:rsidRDefault="00635AF0" w:rsidP="003F25A5">
      <w:pPr>
        <w:pStyle w:val="af6"/>
        <w:rPr>
          <w:sz w:val="28"/>
          <w:szCs w:val="28"/>
        </w:rPr>
      </w:pPr>
    </w:p>
    <w:p w14:paraId="073F55C4" w14:textId="77777777" w:rsidR="00214670" w:rsidRPr="006F2673" w:rsidRDefault="00214670" w:rsidP="00214670">
      <w:pPr>
        <w:pStyle w:val="af6"/>
        <w:ind w:left="-350" w:firstLine="14"/>
        <w:rPr>
          <w:b/>
          <w:i/>
          <w:sz w:val="28"/>
          <w:szCs w:val="28"/>
        </w:rPr>
      </w:pPr>
      <w:r w:rsidRPr="006F2673">
        <w:rPr>
          <w:b/>
          <w:sz w:val="28"/>
          <w:szCs w:val="28"/>
        </w:rPr>
        <w:t>Задание №</w:t>
      </w:r>
      <w:r w:rsidR="00842201" w:rsidRPr="006F2673">
        <w:rPr>
          <w:b/>
          <w:sz w:val="28"/>
          <w:szCs w:val="28"/>
        </w:rPr>
        <w:t>2</w:t>
      </w:r>
      <w:r w:rsidR="00635AF0">
        <w:rPr>
          <w:b/>
          <w:sz w:val="28"/>
          <w:szCs w:val="28"/>
        </w:rPr>
        <w:t>1</w:t>
      </w:r>
      <w:r w:rsidRPr="006F2673">
        <w:rPr>
          <w:b/>
          <w:sz w:val="28"/>
          <w:szCs w:val="28"/>
        </w:rPr>
        <w:t xml:space="preserve">. </w:t>
      </w:r>
      <w:r w:rsidR="00234A72" w:rsidRPr="006F2673">
        <w:rPr>
          <w:b/>
          <w:i/>
          <w:sz w:val="28"/>
          <w:szCs w:val="28"/>
        </w:rPr>
        <w:t>Каковы основные условия для правильного (эффективного) проведения медицинского массажа</w:t>
      </w:r>
      <w:r w:rsidRPr="006F2673">
        <w:rPr>
          <w:b/>
          <w:i/>
          <w:sz w:val="28"/>
          <w:szCs w:val="28"/>
        </w:rPr>
        <w:t>?</w:t>
      </w:r>
    </w:p>
    <w:p w14:paraId="23C9EBE3" w14:textId="77777777" w:rsidR="00721820" w:rsidRPr="006F2673" w:rsidRDefault="00721820" w:rsidP="00234A72">
      <w:pPr>
        <w:jc w:val="both"/>
        <w:rPr>
          <w:sz w:val="16"/>
          <w:szCs w:val="16"/>
        </w:rPr>
      </w:pPr>
    </w:p>
    <w:p w14:paraId="146B3956" w14:textId="77777777" w:rsidR="002929E2" w:rsidRPr="006F2673" w:rsidRDefault="002929E2" w:rsidP="002929E2">
      <w:pPr>
        <w:ind w:left="-350" w:right="33" w:firstLine="14"/>
        <w:rPr>
          <w:b/>
          <w:sz w:val="6"/>
          <w:szCs w:val="6"/>
        </w:rPr>
      </w:pPr>
    </w:p>
    <w:p w14:paraId="708351DC" w14:textId="77777777" w:rsidR="003F25A5" w:rsidRPr="00C5473A" w:rsidRDefault="00325627" w:rsidP="00C5473A">
      <w:pPr>
        <w:pStyle w:val="af6"/>
        <w:ind w:left="-350" w:firstLine="14"/>
        <w:rPr>
          <w:b/>
          <w:sz w:val="20"/>
          <w:szCs w:val="20"/>
        </w:rPr>
      </w:pPr>
      <w:r>
        <w:rPr>
          <w:b/>
          <w:sz w:val="16"/>
          <w:szCs w:val="16"/>
        </w:rPr>
      </w:r>
      <w:r>
        <w:rPr>
          <w:b/>
          <w:sz w:val="16"/>
          <w:szCs w:val="16"/>
        </w:rPr>
        <w:pict w14:anchorId="241C9225">
          <v:group id="_x0000_s2309" editas="orgchart" style="width:477pt;height:116.4pt;mso-position-horizontal-relative:char;mso-position-vertical-relative:line" coordorigin="1642,-225" coordsize="4680,1800">
            <o:lock v:ext="edit" aspectratio="t"/>
            <o:diagram v:ext="edit" dgmstyle="0" dgmscalex="133594" dgmscaley="84759" dgmfontsize="15" constrainbounds="0,0,0,0">
              <o:relationtable v:ext="edit">
                <o:rel v:ext="edit" idsrc="#_s2313" iddest="#_s2313"/>
                <o:rel v:ext="edit" idsrc="#_s2314" iddest="#_s2313" idcntr="#_s2312"/>
                <o:rel v:ext="edit" idsrc="#_s2315" iddest="#_s2313" idcntr="#_s2311"/>
              </o:relationtable>
            </o:diagram>
            <v:shape id="_x0000_s2310" type="#_x0000_t75" style="position:absolute;left:1642;top:-225;width:4680;height:1800" o:preferrelative="f">
              <v:fill o:detectmouseclick="t"/>
              <v:path o:extrusionok="t" o:connecttype="none"/>
              <o:lock v:ext="edit" text="t"/>
            </v:shape>
            <v:shape id="_s2311" o:spid="_x0000_s2311" type="#_x0000_t34" style="position:absolute;left:4432;top:45;width:360;height:1260;rotation:270;flip:x" o:connectortype="elbow" adj="8343,55610,-404142" strokeweight="2.25pt"/>
            <v:shape id="_s2312" o:spid="_x0000_s2312" type="#_x0000_t34" style="position:absolute;left:3172;top:45;width:360;height:1260;rotation:270" o:connectortype="elbow" adj="8343,-55632,-166033" strokeweight="2.25pt"/>
            <v:roundrect id="_s2313" o:spid="_x0000_s2313" style="position:absolute;left:2902;top:-225;width:2160;height:720;v-text-anchor:middle" arcsize="10923f" o:dgmlayout="0" o:dgmnodekind="1" fillcolor="#bbe0e3">
              <v:textbox inset="0,0,0,0">
                <w:txbxContent>
                  <w:p w14:paraId="0A10ECC3" w14:textId="77777777" w:rsidR="00635AF0" w:rsidRPr="00635AF0" w:rsidRDefault="00635AF0" w:rsidP="002929E2">
                    <w:pPr>
                      <w:jc w:val="center"/>
                      <w:rPr>
                        <w:sz w:val="20"/>
                        <w:szCs w:val="22"/>
                      </w:rPr>
                    </w:pPr>
                  </w:p>
                  <w:p w14:paraId="4657BA13" w14:textId="77777777" w:rsidR="00635AF0" w:rsidRPr="00635AF0" w:rsidRDefault="00635AF0" w:rsidP="002929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35AF0">
                      <w:rPr>
                        <w:sz w:val="28"/>
                        <w:szCs w:val="28"/>
                      </w:rPr>
                      <w:t>Требования к проведению массажа</w:t>
                    </w:r>
                  </w:p>
                </w:txbxContent>
              </v:textbox>
            </v:roundrect>
            <v:roundrect id="_s2314" o:spid="_x0000_s2314" style="position:absolute;left:1642;top:855;width:2160;height:720;v-text-anchor:middle" arcsize="10923f" o:dgmlayout="0" o:dgmnodekind="0" fillcolor="#bbe0e3">
              <v:textbox inset="0,0,0,0">
                <w:txbxContent>
                  <w:p w14:paraId="088A8990" w14:textId="77777777" w:rsidR="00635AF0" w:rsidRPr="00635AF0" w:rsidRDefault="00635AF0" w:rsidP="002929E2">
                    <w:pPr>
                      <w:rPr>
                        <w:sz w:val="23"/>
                        <w:szCs w:val="30"/>
                      </w:rPr>
                    </w:pPr>
                  </w:p>
                  <w:p w14:paraId="45CC0D3D" w14:textId="77777777" w:rsidR="00635AF0" w:rsidRPr="00635AF0" w:rsidRDefault="00635AF0" w:rsidP="002929E2">
                    <w:pPr>
                      <w:rPr>
                        <w:sz w:val="28"/>
                        <w:szCs w:val="28"/>
                      </w:rPr>
                    </w:pPr>
                    <w:r w:rsidRPr="00635AF0">
                      <w:rPr>
                        <w:sz w:val="28"/>
                        <w:szCs w:val="28"/>
                      </w:rPr>
                      <w:t>1.</w:t>
                    </w:r>
                  </w:p>
                </w:txbxContent>
              </v:textbox>
            </v:roundrect>
            <v:roundrect id="_s2315" o:spid="_x0000_s2315" style="position:absolute;left:4162;top:855;width:2160;height:720;v-text-anchor:middle" arcsize="10923f" o:dgmlayout="0" o:dgmnodekind="0" fillcolor="#bbe0e3">
              <v:textbox inset="0,0,0,0">
                <w:txbxContent>
                  <w:p w14:paraId="5AD834D1" w14:textId="77777777" w:rsidR="00635AF0" w:rsidRPr="00635AF0" w:rsidRDefault="00635AF0" w:rsidP="002929E2">
                    <w:pPr>
                      <w:rPr>
                        <w:sz w:val="23"/>
                        <w:szCs w:val="30"/>
                      </w:rPr>
                    </w:pPr>
                  </w:p>
                  <w:p w14:paraId="336F2CC3" w14:textId="77777777" w:rsidR="00635AF0" w:rsidRPr="00635AF0" w:rsidRDefault="00635AF0" w:rsidP="002929E2">
                    <w:pPr>
                      <w:rPr>
                        <w:sz w:val="28"/>
                        <w:szCs w:val="28"/>
                      </w:rPr>
                    </w:pPr>
                    <w:r w:rsidRPr="00635AF0">
                      <w:rPr>
                        <w:sz w:val="28"/>
                        <w:szCs w:val="28"/>
                      </w:rPr>
                      <w:t>2.</w:t>
                    </w:r>
                  </w:p>
                </w:txbxContent>
              </v:textbox>
            </v:roundrect>
            <w10:anchorlock/>
          </v:group>
        </w:pict>
      </w:r>
    </w:p>
    <w:p w14:paraId="78E858E8" w14:textId="77777777" w:rsidR="00DD7441" w:rsidRDefault="00DD7441" w:rsidP="00661D8D">
      <w:pPr>
        <w:pStyle w:val="af6"/>
        <w:ind w:right="-365"/>
        <w:rPr>
          <w:sz w:val="20"/>
          <w:szCs w:val="20"/>
        </w:rPr>
      </w:pPr>
    </w:p>
    <w:p w14:paraId="04A7C362" w14:textId="77777777" w:rsidR="003F25A5" w:rsidRDefault="003F25A5" w:rsidP="003F25A5">
      <w:pPr>
        <w:tabs>
          <w:tab w:val="left" w:pos="180"/>
        </w:tabs>
        <w:ind w:right="33" w:hanging="567"/>
        <w:jc w:val="center"/>
        <w:rPr>
          <w:b/>
          <w:sz w:val="28"/>
          <w:szCs w:val="28"/>
        </w:rPr>
      </w:pPr>
      <w:r>
        <w:rPr>
          <w:b/>
          <w:color w:val="000000"/>
          <w:sz w:val="30"/>
          <w:szCs w:val="30"/>
        </w:rPr>
        <w:t>Тема №4</w:t>
      </w:r>
    </w:p>
    <w:p w14:paraId="32FF26E6" w14:textId="77777777" w:rsidR="003F25A5" w:rsidRPr="00DD7441" w:rsidRDefault="003F25A5" w:rsidP="003F25A5">
      <w:pPr>
        <w:tabs>
          <w:tab w:val="left" w:pos="180"/>
        </w:tabs>
        <w:ind w:right="34" w:hanging="709"/>
        <w:jc w:val="center"/>
        <w:rPr>
          <w:b/>
          <w:sz w:val="28"/>
          <w:szCs w:val="28"/>
        </w:rPr>
      </w:pPr>
    </w:p>
    <w:p w14:paraId="0184040D" w14:textId="77777777" w:rsidR="003F25A5" w:rsidRPr="0051506F" w:rsidRDefault="003F25A5" w:rsidP="003F25A5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Физиотерапевтическое лечение</w:t>
      </w:r>
      <w:r w:rsidRPr="0051506F">
        <w:rPr>
          <w:b/>
          <w:color w:val="FF0000"/>
          <w:sz w:val="28"/>
          <w:szCs w:val="28"/>
        </w:rPr>
        <w:t>.</w:t>
      </w:r>
    </w:p>
    <w:p w14:paraId="409C0691" w14:textId="77777777" w:rsidR="003F25A5" w:rsidRPr="0051506F" w:rsidRDefault="003F25A5" w:rsidP="003F25A5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 w:rsidRPr="0051506F">
        <w:rPr>
          <w:b/>
          <w:color w:val="FF0000"/>
          <w:sz w:val="28"/>
          <w:szCs w:val="28"/>
        </w:rPr>
        <w:t xml:space="preserve">Медицинские показания и противопоказания к </w:t>
      </w:r>
      <w:r>
        <w:rPr>
          <w:b/>
          <w:color w:val="FF0000"/>
          <w:sz w:val="28"/>
          <w:szCs w:val="28"/>
        </w:rPr>
        <w:t>физиолечению</w:t>
      </w:r>
      <w:r w:rsidRPr="0051506F">
        <w:rPr>
          <w:b/>
          <w:color w:val="FF0000"/>
          <w:sz w:val="28"/>
          <w:szCs w:val="28"/>
        </w:rPr>
        <w:t>.</w:t>
      </w:r>
    </w:p>
    <w:p w14:paraId="3CB4CA16" w14:textId="77777777" w:rsidR="003F25A5" w:rsidRDefault="003F25A5" w:rsidP="003F25A5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 w:rsidRPr="0051506F">
        <w:rPr>
          <w:b/>
          <w:color w:val="FF0000"/>
          <w:sz w:val="28"/>
          <w:szCs w:val="28"/>
        </w:rPr>
        <w:t xml:space="preserve">Нормативные документы, регламентирующие работу </w:t>
      </w:r>
    </w:p>
    <w:p w14:paraId="7EB97206" w14:textId="77777777" w:rsidR="003F25A5" w:rsidRDefault="003F25A5" w:rsidP="003F25A5">
      <w:pPr>
        <w:tabs>
          <w:tab w:val="left" w:pos="180"/>
        </w:tabs>
        <w:ind w:right="-108" w:hanging="709"/>
        <w:jc w:val="center"/>
        <w:rPr>
          <w:b/>
          <w:color w:val="FF0000"/>
          <w:sz w:val="28"/>
          <w:szCs w:val="28"/>
        </w:rPr>
      </w:pPr>
      <w:r w:rsidRPr="0051506F">
        <w:rPr>
          <w:b/>
          <w:color w:val="FF0000"/>
          <w:sz w:val="28"/>
          <w:szCs w:val="28"/>
        </w:rPr>
        <w:t xml:space="preserve">кабинета </w:t>
      </w:r>
      <w:r>
        <w:rPr>
          <w:b/>
          <w:color w:val="FF0000"/>
          <w:sz w:val="28"/>
          <w:szCs w:val="28"/>
        </w:rPr>
        <w:t>физиотерапии</w:t>
      </w:r>
      <w:r w:rsidRPr="0051506F">
        <w:rPr>
          <w:b/>
          <w:color w:val="FF0000"/>
          <w:sz w:val="28"/>
          <w:szCs w:val="28"/>
        </w:rPr>
        <w:t>.</w:t>
      </w:r>
    </w:p>
    <w:p w14:paraId="2B584DB0" w14:textId="77777777" w:rsidR="00305ED9" w:rsidRPr="00305ED9" w:rsidRDefault="00305ED9" w:rsidP="003F25A5">
      <w:pPr>
        <w:tabs>
          <w:tab w:val="left" w:pos="180"/>
        </w:tabs>
        <w:ind w:right="-108" w:hanging="709"/>
        <w:jc w:val="center"/>
        <w:rPr>
          <w:b/>
          <w:color w:val="FF0000"/>
          <w:sz w:val="10"/>
          <w:szCs w:val="10"/>
        </w:rPr>
      </w:pPr>
    </w:p>
    <w:p w14:paraId="75A91600" w14:textId="77777777" w:rsidR="00305ED9" w:rsidRPr="00790A35" w:rsidRDefault="00305ED9" w:rsidP="00305ED9">
      <w:pPr>
        <w:tabs>
          <w:tab w:val="left" w:pos="180"/>
        </w:tabs>
        <w:ind w:right="-108"/>
        <w:jc w:val="both"/>
        <w:rPr>
          <w:sz w:val="28"/>
          <w:szCs w:val="28"/>
        </w:rPr>
      </w:pPr>
      <w:r w:rsidRPr="00790A35">
        <w:rPr>
          <w:sz w:val="28"/>
          <w:szCs w:val="28"/>
        </w:rPr>
        <w:t>ПК 5.1</w:t>
      </w:r>
      <w:r>
        <w:rPr>
          <w:sz w:val="28"/>
          <w:szCs w:val="28"/>
        </w:rPr>
        <w:t>, 5.2, 5.3, 5.4, 5.5,</w:t>
      </w:r>
      <w:r w:rsidRPr="00790A35">
        <w:rPr>
          <w:sz w:val="28"/>
          <w:szCs w:val="28"/>
        </w:rPr>
        <w:t>5.6.</w:t>
      </w:r>
    </w:p>
    <w:p w14:paraId="72BDFFA0" w14:textId="77777777" w:rsidR="003F25A5" w:rsidRPr="00305ED9" w:rsidRDefault="003F25A5" w:rsidP="003F25A5">
      <w:pPr>
        <w:pStyle w:val="af6"/>
        <w:ind w:right="-365"/>
        <w:rPr>
          <w:sz w:val="10"/>
          <w:szCs w:val="10"/>
        </w:rPr>
      </w:pPr>
    </w:p>
    <w:p w14:paraId="7E048040" w14:textId="77777777" w:rsidR="003F25A5" w:rsidRPr="003F25A5" w:rsidRDefault="003F25A5" w:rsidP="003F25A5">
      <w:pPr>
        <w:pStyle w:val="af6"/>
        <w:ind w:left="-350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№1. </w:t>
      </w:r>
      <w:r w:rsidRPr="003F25A5">
        <w:rPr>
          <w:b/>
          <w:i/>
          <w:sz w:val="28"/>
          <w:szCs w:val="28"/>
        </w:rPr>
        <w:t>Физиотерапия  – это (дайте верное определение):</w:t>
      </w:r>
    </w:p>
    <w:p w14:paraId="0DB92372" w14:textId="77777777" w:rsidR="003F25A5" w:rsidRPr="003F25A5" w:rsidRDefault="003F25A5" w:rsidP="003F25A5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3F25A5">
        <w:rPr>
          <w:sz w:val="28"/>
          <w:szCs w:val="28"/>
        </w:rPr>
        <w:t>1. раздел медицины, изучающий воздействие на организм природных физических факторов с лечебной и профилактической целью</w:t>
      </w:r>
    </w:p>
    <w:p w14:paraId="12917A33" w14:textId="77777777" w:rsidR="003F25A5" w:rsidRPr="003F25A5" w:rsidRDefault="003F25A5" w:rsidP="003F25A5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3F25A5">
        <w:rPr>
          <w:sz w:val="28"/>
          <w:szCs w:val="28"/>
        </w:rPr>
        <w:t>2. раздел медицины, изучающий воздействие на организм искусственных физических факторов с лечебной и профилактической целью</w:t>
      </w:r>
    </w:p>
    <w:p w14:paraId="7209A953" w14:textId="77777777" w:rsidR="003F25A5" w:rsidRPr="003F25A5" w:rsidRDefault="003F25A5" w:rsidP="003F25A5">
      <w:pPr>
        <w:pStyle w:val="af6"/>
        <w:tabs>
          <w:tab w:val="left" w:pos="851"/>
        </w:tabs>
        <w:ind w:left="-336"/>
        <w:rPr>
          <w:b/>
          <w:sz w:val="28"/>
          <w:szCs w:val="28"/>
        </w:rPr>
      </w:pPr>
      <w:r w:rsidRPr="003F25A5">
        <w:rPr>
          <w:sz w:val="28"/>
          <w:szCs w:val="28"/>
        </w:rPr>
        <w:t>3. раздел медицины, изучающий воздействие на организм природных и искусственных физических факторов с лечебной и профилактической целью</w:t>
      </w:r>
    </w:p>
    <w:p w14:paraId="77B1DB32" w14:textId="77777777" w:rsidR="003F25A5" w:rsidRPr="003F25A5" w:rsidRDefault="003F25A5" w:rsidP="003F25A5">
      <w:pPr>
        <w:pStyle w:val="af6"/>
        <w:tabs>
          <w:tab w:val="left" w:pos="851"/>
        </w:tabs>
        <w:rPr>
          <w:b/>
          <w:sz w:val="28"/>
          <w:szCs w:val="28"/>
        </w:rPr>
      </w:pPr>
    </w:p>
    <w:p w14:paraId="7D330BB7" w14:textId="77777777" w:rsidR="003F25A5" w:rsidRPr="003F25A5" w:rsidRDefault="003F25A5" w:rsidP="003F25A5">
      <w:pPr>
        <w:pStyle w:val="af6"/>
        <w:ind w:left="-350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№2. </w:t>
      </w:r>
      <w:r w:rsidRPr="003F25A5">
        <w:rPr>
          <w:b/>
          <w:i/>
          <w:sz w:val="28"/>
          <w:szCs w:val="28"/>
        </w:rPr>
        <w:t>Установите соответствие между нормативными правовыми актами, регламентирующими работу кабинета ЛФК:</w:t>
      </w:r>
    </w:p>
    <w:p w14:paraId="2A5563BE" w14:textId="77777777" w:rsidR="003F25A5" w:rsidRPr="003F25A5" w:rsidRDefault="003F25A5" w:rsidP="003F25A5">
      <w:pPr>
        <w:pStyle w:val="af6"/>
        <w:tabs>
          <w:tab w:val="left" w:pos="851"/>
        </w:tabs>
        <w:ind w:left="-280"/>
        <w:rPr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229"/>
      </w:tblGrid>
      <w:tr w:rsidR="003F25A5" w:rsidRPr="003F25A5" w14:paraId="75C04D73" w14:textId="77777777" w:rsidTr="002E10B2">
        <w:tc>
          <w:tcPr>
            <w:tcW w:w="2694" w:type="dxa"/>
            <w:vMerge w:val="restart"/>
            <w:shd w:val="clear" w:color="auto" w:fill="auto"/>
          </w:tcPr>
          <w:p w14:paraId="28E03808" w14:textId="77777777" w:rsidR="003F25A5" w:rsidRPr="003F25A5" w:rsidRDefault="003F25A5" w:rsidP="002E10B2">
            <w:pPr>
              <w:suppressAutoHyphens/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1. Правовые акты, регламентирующие работу кабинета (отделения) физиотерапии</w:t>
            </w:r>
          </w:p>
          <w:p w14:paraId="3CD253BD" w14:textId="77777777" w:rsidR="003F25A5" w:rsidRPr="003F25A5" w:rsidRDefault="003F25A5" w:rsidP="002E10B2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229" w:type="dxa"/>
            <w:shd w:val="clear" w:color="auto" w:fill="auto"/>
          </w:tcPr>
          <w:p w14:paraId="6BE3426A" w14:textId="77777777" w:rsidR="003F25A5" w:rsidRPr="003F25A5" w:rsidRDefault="003F25A5" w:rsidP="002E10B2">
            <w:pPr>
              <w:pStyle w:val="af6"/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А) Федеральный закон ФЗ-323 от 22.11.2011 «Об основах охраны здоровья граждан в Российской Федерации»</w:t>
            </w:r>
          </w:p>
          <w:p w14:paraId="0877C4A9" w14:textId="77777777" w:rsidR="003F25A5" w:rsidRPr="003F25A5" w:rsidRDefault="003F25A5" w:rsidP="002E10B2">
            <w:pPr>
              <w:pStyle w:val="af6"/>
              <w:rPr>
                <w:sz w:val="10"/>
                <w:szCs w:val="10"/>
              </w:rPr>
            </w:pPr>
          </w:p>
        </w:tc>
      </w:tr>
      <w:tr w:rsidR="003F25A5" w:rsidRPr="003F25A5" w14:paraId="15B46EEC" w14:textId="77777777" w:rsidTr="002E10B2">
        <w:tc>
          <w:tcPr>
            <w:tcW w:w="2694" w:type="dxa"/>
            <w:vMerge/>
            <w:shd w:val="clear" w:color="auto" w:fill="auto"/>
          </w:tcPr>
          <w:p w14:paraId="6D682E9C" w14:textId="77777777" w:rsidR="003F25A5" w:rsidRPr="003F25A5" w:rsidRDefault="003F25A5" w:rsidP="002E10B2">
            <w:pPr>
              <w:suppressAutoHyphens/>
              <w:rPr>
                <w:sz w:val="10"/>
                <w:szCs w:val="10"/>
              </w:rPr>
            </w:pPr>
          </w:p>
        </w:tc>
        <w:tc>
          <w:tcPr>
            <w:tcW w:w="7229" w:type="dxa"/>
            <w:shd w:val="clear" w:color="auto" w:fill="auto"/>
          </w:tcPr>
          <w:p w14:paraId="50D0FDFF" w14:textId="77777777" w:rsidR="003F25A5" w:rsidRPr="003F25A5" w:rsidRDefault="003F25A5" w:rsidP="002E10B2">
            <w:pPr>
              <w:pStyle w:val="af6"/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 xml:space="preserve">Б) </w:t>
            </w:r>
            <w:r w:rsidRPr="003F25A5">
              <w:rPr>
                <w:bCs/>
                <w:sz w:val="28"/>
                <w:szCs w:val="28"/>
              </w:rPr>
              <w:t xml:space="preserve">Приказ Министерства здравоохранения РФ №788н </w:t>
            </w:r>
            <w:r w:rsidRPr="003F25A5">
              <w:rPr>
                <w:sz w:val="28"/>
                <w:szCs w:val="28"/>
              </w:rPr>
              <w:t>от 32.07.2020 «Об утверждении Порядка организации медицинской реабилитации взрослых</w:t>
            </w:r>
          </w:p>
          <w:p w14:paraId="7CAD0C0E" w14:textId="77777777" w:rsidR="003F25A5" w:rsidRPr="003F25A5" w:rsidRDefault="003F25A5" w:rsidP="002E10B2">
            <w:pPr>
              <w:pStyle w:val="af6"/>
              <w:rPr>
                <w:sz w:val="10"/>
                <w:szCs w:val="10"/>
              </w:rPr>
            </w:pPr>
          </w:p>
        </w:tc>
      </w:tr>
      <w:tr w:rsidR="003F25A5" w:rsidRPr="003F25A5" w14:paraId="0549F43B" w14:textId="77777777" w:rsidTr="002E10B2">
        <w:trPr>
          <w:trHeight w:val="453"/>
        </w:trPr>
        <w:tc>
          <w:tcPr>
            <w:tcW w:w="2694" w:type="dxa"/>
            <w:vMerge/>
            <w:shd w:val="clear" w:color="auto" w:fill="auto"/>
          </w:tcPr>
          <w:p w14:paraId="461014B2" w14:textId="77777777" w:rsidR="003F25A5" w:rsidRPr="003F25A5" w:rsidRDefault="003F25A5" w:rsidP="002E10B2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14:paraId="71F6DD02" w14:textId="77777777" w:rsidR="003F25A5" w:rsidRPr="003F25A5" w:rsidRDefault="003F25A5" w:rsidP="002E10B2">
            <w:pPr>
              <w:pStyle w:val="af6"/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 xml:space="preserve">В) </w:t>
            </w:r>
            <w:r w:rsidRPr="003F25A5">
              <w:rPr>
                <w:bCs/>
                <w:sz w:val="28"/>
                <w:szCs w:val="28"/>
              </w:rPr>
              <w:t xml:space="preserve">Приказ Министерства здравоохранения РФ №878н </w:t>
            </w:r>
            <w:r w:rsidRPr="003F25A5">
              <w:rPr>
                <w:sz w:val="28"/>
                <w:szCs w:val="28"/>
              </w:rPr>
              <w:t>от 23.10.2020 «Об утверждении Порядка организации медицинской реабилитации детей»</w:t>
            </w:r>
          </w:p>
          <w:p w14:paraId="26898898" w14:textId="77777777" w:rsidR="003F25A5" w:rsidRPr="003F25A5" w:rsidRDefault="003F25A5" w:rsidP="002E10B2">
            <w:pPr>
              <w:pStyle w:val="af6"/>
              <w:rPr>
                <w:sz w:val="10"/>
                <w:szCs w:val="10"/>
              </w:rPr>
            </w:pPr>
          </w:p>
        </w:tc>
      </w:tr>
      <w:tr w:rsidR="003F25A5" w:rsidRPr="003F25A5" w14:paraId="1A20E7E8" w14:textId="77777777" w:rsidTr="002E10B2">
        <w:trPr>
          <w:trHeight w:val="453"/>
        </w:trPr>
        <w:tc>
          <w:tcPr>
            <w:tcW w:w="2694" w:type="dxa"/>
            <w:vMerge/>
            <w:shd w:val="clear" w:color="auto" w:fill="auto"/>
          </w:tcPr>
          <w:p w14:paraId="012B3A14" w14:textId="77777777" w:rsidR="003F25A5" w:rsidRPr="003F25A5" w:rsidRDefault="003F25A5" w:rsidP="002E10B2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14:paraId="725FBF0B" w14:textId="77777777" w:rsidR="003F25A5" w:rsidRPr="003F25A5" w:rsidRDefault="003F25A5" w:rsidP="002E10B2">
            <w:pPr>
              <w:jc w:val="both"/>
              <w:rPr>
                <w:bCs/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 xml:space="preserve">Г) </w:t>
            </w:r>
            <w:r w:rsidRPr="003F25A5">
              <w:rPr>
                <w:bCs/>
                <w:sz w:val="28"/>
                <w:szCs w:val="28"/>
              </w:rPr>
              <w:t xml:space="preserve">Приказ Минздрава СССР № 1440 </w:t>
            </w:r>
            <w:r w:rsidRPr="003F25A5">
              <w:rPr>
                <w:sz w:val="28"/>
                <w:szCs w:val="28"/>
              </w:rPr>
              <w:t xml:space="preserve">от 21.12.1984 </w:t>
            </w:r>
            <w:r w:rsidRPr="003F25A5">
              <w:rPr>
                <w:bCs/>
                <w:sz w:val="28"/>
                <w:szCs w:val="28"/>
              </w:rPr>
              <w:t>«Об утверждении условных единиц на выполнение физиотерапевтических процедур, норм времени по массажу, положений о физиотерапевтических подразделениях и их персонале».</w:t>
            </w:r>
          </w:p>
          <w:p w14:paraId="5E310886" w14:textId="77777777" w:rsidR="003F25A5" w:rsidRPr="003F25A5" w:rsidRDefault="003F25A5" w:rsidP="002E10B2">
            <w:pPr>
              <w:pStyle w:val="af6"/>
              <w:rPr>
                <w:sz w:val="10"/>
                <w:szCs w:val="10"/>
              </w:rPr>
            </w:pPr>
          </w:p>
        </w:tc>
      </w:tr>
    </w:tbl>
    <w:p w14:paraId="7B6D5FFB" w14:textId="77777777" w:rsidR="003F25A5" w:rsidRPr="003F25A5" w:rsidRDefault="003F25A5" w:rsidP="003F25A5">
      <w:pPr>
        <w:ind w:right="-220"/>
        <w:rPr>
          <w:sz w:val="16"/>
          <w:szCs w:val="16"/>
        </w:rPr>
      </w:pPr>
    </w:p>
    <w:p w14:paraId="2E0822EF" w14:textId="77777777" w:rsidR="003F25A5" w:rsidRPr="003F25A5" w:rsidRDefault="003F25A5" w:rsidP="003F25A5">
      <w:pPr>
        <w:pStyle w:val="ab"/>
        <w:spacing w:after="0"/>
        <w:ind w:left="-280" w:right="-220"/>
        <w:rPr>
          <w:rFonts w:ascii="Times New Roman" w:hAnsi="Times New Roman"/>
          <w:sz w:val="28"/>
          <w:szCs w:val="28"/>
        </w:rPr>
      </w:pPr>
      <w:r w:rsidRPr="003F25A5">
        <w:rPr>
          <w:rFonts w:ascii="Times New Roman" w:hAnsi="Times New Roman"/>
          <w:sz w:val="28"/>
          <w:szCs w:val="28"/>
        </w:rPr>
        <w:t>1. -                .</w:t>
      </w:r>
    </w:p>
    <w:p w14:paraId="09310351" w14:textId="77777777" w:rsidR="003F25A5" w:rsidRPr="00305ED9" w:rsidRDefault="003F25A5" w:rsidP="003F25A5">
      <w:pPr>
        <w:pStyle w:val="af6"/>
        <w:rPr>
          <w:b/>
          <w:sz w:val="16"/>
          <w:szCs w:val="16"/>
        </w:rPr>
      </w:pPr>
    </w:p>
    <w:p w14:paraId="385901C2" w14:textId="77777777" w:rsidR="003F25A5" w:rsidRPr="003F25A5" w:rsidRDefault="003F25A5" w:rsidP="003F25A5">
      <w:pPr>
        <w:pStyle w:val="af6"/>
        <w:ind w:left="-352" w:firstLine="11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№3. </w:t>
      </w:r>
      <w:r w:rsidRPr="003F25A5">
        <w:rPr>
          <w:b/>
          <w:i/>
          <w:sz w:val="28"/>
          <w:szCs w:val="28"/>
        </w:rPr>
        <w:t>Назовите основной принцип воздействия на организм физиотерапевтических процедур (укажите):</w:t>
      </w:r>
    </w:p>
    <w:p w14:paraId="49A54651" w14:textId="77777777" w:rsidR="003F25A5" w:rsidRPr="003F25A5" w:rsidRDefault="003F25A5" w:rsidP="003F25A5">
      <w:pPr>
        <w:pStyle w:val="af6"/>
        <w:ind w:left="-352" w:firstLine="11"/>
        <w:rPr>
          <w:i/>
          <w:sz w:val="28"/>
          <w:szCs w:val="28"/>
        </w:rPr>
      </w:pPr>
      <w:r w:rsidRPr="003F25A5">
        <w:rPr>
          <w:b/>
          <w:sz w:val="28"/>
          <w:szCs w:val="28"/>
        </w:rPr>
        <w:t>_____________________________</w:t>
      </w:r>
    </w:p>
    <w:p w14:paraId="64877F45" w14:textId="77777777" w:rsidR="003F25A5" w:rsidRPr="003F25A5" w:rsidRDefault="003F25A5" w:rsidP="003F25A5">
      <w:pPr>
        <w:pStyle w:val="af6"/>
        <w:ind w:left="-352" w:firstLine="11"/>
        <w:rPr>
          <w:b/>
          <w:sz w:val="28"/>
          <w:szCs w:val="28"/>
        </w:rPr>
      </w:pPr>
    </w:p>
    <w:p w14:paraId="3D2A5ED8" w14:textId="77777777" w:rsidR="003F25A5" w:rsidRPr="003F25A5" w:rsidRDefault="003F25A5" w:rsidP="003F25A5">
      <w:pPr>
        <w:pStyle w:val="af6"/>
        <w:ind w:left="-350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№4. </w:t>
      </w:r>
      <w:r w:rsidRPr="003F25A5">
        <w:rPr>
          <w:b/>
          <w:i/>
          <w:sz w:val="28"/>
          <w:szCs w:val="28"/>
        </w:rPr>
        <w:t>Допускается ли назначение физиотерапевтических процедур параллельно с ЛФК и медицинским массажем?</w:t>
      </w:r>
    </w:p>
    <w:p w14:paraId="1D856A13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1. допускается</w:t>
      </w:r>
    </w:p>
    <w:p w14:paraId="22431A12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2. не допускается</w:t>
      </w:r>
    </w:p>
    <w:p w14:paraId="034BDCBD" w14:textId="77777777" w:rsidR="003F25A5" w:rsidRPr="003F25A5" w:rsidRDefault="003F25A5" w:rsidP="003F25A5">
      <w:pPr>
        <w:pStyle w:val="af6"/>
        <w:ind w:left="-352" w:firstLine="11"/>
        <w:rPr>
          <w:sz w:val="28"/>
          <w:szCs w:val="28"/>
        </w:rPr>
      </w:pPr>
      <w:r w:rsidRPr="003F25A5">
        <w:rPr>
          <w:sz w:val="28"/>
          <w:szCs w:val="28"/>
        </w:rPr>
        <w:t>3. допускается исключительно во время лечения пациента в условиях дневного стационара</w:t>
      </w:r>
    </w:p>
    <w:p w14:paraId="105FFAFB" w14:textId="77777777" w:rsidR="003F25A5" w:rsidRPr="003F25A5" w:rsidRDefault="003F25A5" w:rsidP="003F25A5">
      <w:pPr>
        <w:pStyle w:val="af6"/>
        <w:rPr>
          <w:b/>
          <w:sz w:val="16"/>
          <w:szCs w:val="16"/>
        </w:rPr>
      </w:pPr>
    </w:p>
    <w:p w14:paraId="4D2C2B21" w14:textId="77777777" w:rsidR="003F25A5" w:rsidRPr="003F25A5" w:rsidRDefault="003F25A5" w:rsidP="003F25A5">
      <w:pPr>
        <w:pStyle w:val="af6"/>
        <w:ind w:left="-350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№5. </w:t>
      </w:r>
      <w:r w:rsidRPr="003F25A5">
        <w:rPr>
          <w:b/>
          <w:i/>
          <w:sz w:val="28"/>
          <w:szCs w:val="28"/>
        </w:rPr>
        <w:t>Каковы общие правила проведения физиотерапевтических процедур?</w:t>
      </w:r>
    </w:p>
    <w:p w14:paraId="327F6775" w14:textId="77777777" w:rsidR="003F25A5" w:rsidRPr="003F25A5" w:rsidRDefault="003F25A5" w:rsidP="003F25A5">
      <w:pPr>
        <w:ind w:left="-336"/>
        <w:rPr>
          <w:bCs/>
          <w:sz w:val="28"/>
          <w:szCs w:val="28"/>
        </w:rPr>
      </w:pPr>
      <w:r w:rsidRPr="003F25A5">
        <w:rPr>
          <w:bCs/>
          <w:sz w:val="28"/>
          <w:szCs w:val="28"/>
        </w:rPr>
        <w:t xml:space="preserve">1. процедуры не рекомендуется проводить натощак и сразу после еды (оптимально: через 30 минут после завтрака или через 1.5-2 часа после обеда). </w:t>
      </w:r>
    </w:p>
    <w:p w14:paraId="5CB0BE81" w14:textId="77777777" w:rsidR="003F25A5" w:rsidRPr="003F25A5" w:rsidRDefault="003F25A5" w:rsidP="003F25A5">
      <w:pPr>
        <w:ind w:left="-336"/>
        <w:rPr>
          <w:bCs/>
          <w:sz w:val="28"/>
          <w:szCs w:val="28"/>
        </w:rPr>
      </w:pPr>
      <w:r w:rsidRPr="003F25A5">
        <w:rPr>
          <w:bCs/>
          <w:sz w:val="28"/>
          <w:szCs w:val="28"/>
        </w:rPr>
        <w:t>2. перед процедурой медсестра подробно знакомит пациента с правилами поведения во время процедуры и характером ощущений, которые должны возникнуть (покалывания, ощущения тепла или др.)</w:t>
      </w:r>
    </w:p>
    <w:p w14:paraId="03895440" w14:textId="77777777" w:rsidR="003F25A5" w:rsidRPr="003F25A5" w:rsidRDefault="003F25A5" w:rsidP="003F25A5">
      <w:pPr>
        <w:ind w:left="-336"/>
        <w:rPr>
          <w:bCs/>
          <w:sz w:val="28"/>
          <w:szCs w:val="28"/>
        </w:rPr>
      </w:pPr>
      <w:r w:rsidRPr="003F25A5">
        <w:rPr>
          <w:bCs/>
          <w:sz w:val="28"/>
          <w:szCs w:val="28"/>
        </w:rPr>
        <w:t>3. там, где возможно, проводить процедуры пациенту в лежачем положении (после процедуры переходить в вертикальное положение медленно)</w:t>
      </w:r>
    </w:p>
    <w:p w14:paraId="4671D89E" w14:textId="77777777" w:rsidR="003F25A5" w:rsidRPr="003F25A5" w:rsidRDefault="003F25A5" w:rsidP="003F25A5">
      <w:pPr>
        <w:ind w:left="-336"/>
        <w:rPr>
          <w:bCs/>
          <w:sz w:val="28"/>
          <w:szCs w:val="28"/>
        </w:rPr>
      </w:pPr>
      <w:r w:rsidRPr="003F25A5">
        <w:rPr>
          <w:bCs/>
          <w:sz w:val="28"/>
          <w:szCs w:val="28"/>
        </w:rPr>
        <w:t>4. при проведении любой процедуры пациенту должно быть придано удобное положение</w:t>
      </w:r>
    </w:p>
    <w:p w14:paraId="188FF62D" w14:textId="77777777" w:rsidR="003F25A5" w:rsidRPr="003F25A5" w:rsidRDefault="003F25A5" w:rsidP="003F25A5">
      <w:pPr>
        <w:ind w:left="-336"/>
        <w:rPr>
          <w:bCs/>
          <w:sz w:val="28"/>
          <w:szCs w:val="28"/>
        </w:rPr>
      </w:pPr>
      <w:r w:rsidRPr="003F25A5">
        <w:rPr>
          <w:bCs/>
          <w:sz w:val="28"/>
          <w:szCs w:val="28"/>
        </w:rPr>
        <w:t>5. после процедуры пациенты должны отдыхать в течение 20-30 минут</w:t>
      </w:r>
    </w:p>
    <w:p w14:paraId="65E3C87A" w14:textId="77777777" w:rsidR="003F25A5" w:rsidRPr="003F25A5" w:rsidRDefault="003F25A5" w:rsidP="003F25A5">
      <w:pPr>
        <w:ind w:left="-336"/>
        <w:rPr>
          <w:bCs/>
          <w:sz w:val="28"/>
          <w:szCs w:val="28"/>
        </w:rPr>
      </w:pPr>
      <w:r w:rsidRPr="003F25A5">
        <w:rPr>
          <w:bCs/>
          <w:sz w:val="28"/>
          <w:szCs w:val="28"/>
        </w:rPr>
        <w:t>6. все вышеперечисленные</w:t>
      </w:r>
    </w:p>
    <w:p w14:paraId="6E8EEFFF" w14:textId="77777777" w:rsidR="003F25A5" w:rsidRPr="003F25A5" w:rsidRDefault="003F25A5" w:rsidP="003F25A5">
      <w:pPr>
        <w:pStyle w:val="af6"/>
        <w:tabs>
          <w:tab w:val="left" w:pos="851"/>
        </w:tabs>
        <w:rPr>
          <w:sz w:val="28"/>
          <w:szCs w:val="28"/>
        </w:rPr>
      </w:pPr>
    </w:p>
    <w:p w14:paraId="7C99F741" w14:textId="77777777" w:rsidR="003F25A5" w:rsidRPr="003F25A5" w:rsidRDefault="003F25A5" w:rsidP="003F25A5">
      <w:pPr>
        <w:pStyle w:val="af6"/>
        <w:ind w:left="-350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№6. </w:t>
      </w:r>
      <w:r w:rsidRPr="003F25A5">
        <w:rPr>
          <w:b/>
          <w:i/>
          <w:sz w:val="28"/>
          <w:szCs w:val="28"/>
        </w:rPr>
        <w:t>Каковы основные медицинские показания к физиолечению?</w:t>
      </w:r>
    </w:p>
    <w:p w14:paraId="39AF6EED" w14:textId="77777777" w:rsidR="003F25A5" w:rsidRPr="003F25A5" w:rsidRDefault="003F25A5" w:rsidP="003F25A5">
      <w:pPr>
        <w:ind w:left="-322" w:firstLine="14"/>
        <w:rPr>
          <w:sz w:val="28"/>
          <w:szCs w:val="28"/>
        </w:rPr>
      </w:pPr>
      <w:r w:rsidRPr="003F25A5">
        <w:rPr>
          <w:bCs/>
          <w:sz w:val="28"/>
          <w:szCs w:val="28"/>
        </w:rPr>
        <w:t xml:space="preserve">1. </w:t>
      </w:r>
      <w:r w:rsidRPr="003F25A5">
        <w:rPr>
          <w:b/>
          <w:bCs/>
          <w:i/>
          <w:sz w:val="28"/>
          <w:szCs w:val="28"/>
        </w:rPr>
        <w:t>при заболеваниях бронхолегочной системы:</w:t>
      </w:r>
      <w:r w:rsidRPr="003F25A5">
        <w:rPr>
          <w:bCs/>
          <w:sz w:val="28"/>
          <w:szCs w:val="28"/>
        </w:rPr>
        <w:t xml:space="preserve"> </w:t>
      </w:r>
      <w:r w:rsidRPr="003F25A5">
        <w:rPr>
          <w:sz w:val="28"/>
          <w:szCs w:val="28"/>
        </w:rPr>
        <w:t>синдром общих воспалительных изменений, интоксикационный, гипертермический, дыхательной недостаточности, бронхообструктивный, эмфиземы, наличия жидкости в плевральной полости</w:t>
      </w:r>
    </w:p>
    <w:p w14:paraId="1A3F4CBF" w14:textId="77777777" w:rsidR="003F25A5" w:rsidRPr="003F25A5" w:rsidRDefault="003F25A5" w:rsidP="003F25A5">
      <w:pPr>
        <w:ind w:left="-322" w:firstLine="14"/>
        <w:rPr>
          <w:sz w:val="28"/>
          <w:szCs w:val="28"/>
        </w:rPr>
      </w:pPr>
      <w:r w:rsidRPr="003F25A5">
        <w:rPr>
          <w:bCs/>
          <w:sz w:val="28"/>
          <w:szCs w:val="28"/>
        </w:rPr>
        <w:t xml:space="preserve">2. </w:t>
      </w:r>
      <w:r w:rsidRPr="003F25A5">
        <w:rPr>
          <w:b/>
          <w:bCs/>
          <w:i/>
          <w:sz w:val="28"/>
          <w:szCs w:val="28"/>
        </w:rPr>
        <w:t>при заболеваниях сердечно-сосудистой системы</w:t>
      </w:r>
      <w:r w:rsidRPr="003F25A5">
        <w:rPr>
          <w:bCs/>
          <w:sz w:val="28"/>
          <w:szCs w:val="28"/>
        </w:rPr>
        <w:t>:</w:t>
      </w:r>
      <w:r w:rsidRPr="003F25A5">
        <w:rPr>
          <w:sz w:val="28"/>
          <w:szCs w:val="28"/>
        </w:rPr>
        <w:t xml:space="preserve"> синдром дыхательной недостаточности, болевой синдром при ишемии миокарда, наличия жидкости в полости перикарда, нарушения ритма, сосудистой недостаточности, гипертензивный, гипотензивный, тромбоэмболический, флеботромбоза</w:t>
      </w:r>
    </w:p>
    <w:p w14:paraId="096FFC47" w14:textId="77777777" w:rsidR="003F25A5" w:rsidRPr="003F25A5" w:rsidRDefault="003F25A5" w:rsidP="003F25A5">
      <w:pPr>
        <w:ind w:left="-322" w:firstLine="14"/>
        <w:rPr>
          <w:sz w:val="28"/>
          <w:szCs w:val="28"/>
        </w:rPr>
      </w:pPr>
      <w:r w:rsidRPr="003F25A5">
        <w:rPr>
          <w:bCs/>
          <w:sz w:val="28"/>
          <w:szCs w:val="28"/>
        </w:rPr>
        <w:t xml:space="preserve">3. </w:t>
      </w:r>
      <w:r w:rsidRPr="003F25A5">
        <w:rPr>
          <w:b/>
          <w:bCs/>
          <w:i/>
          <w:sz w:val="28"/>
          <w:szCs w:val="28"/>
        </w:rPr>
        <w:t>при болезнях пищеварительной системы:</w:t>
      </w:r>
      <w:r w:rsidRPr="003F25A5">
        <w:rPr>
          <w:bCs/>
          <w:sz w:val="28"/>
          <w:szCs w:val="28"/>
        </w:rPr>
        <w:t xml:space="preserve"> </w:t>
      </w:r>
      <w:r w:rsidRPr="003F25A5">
        <w:rPr>
          <w:sz w:val="28"/>
          <w:szCs w:val="28"/>
        </w:rPr>
        <w:t>боль в животе, диспепсический, нарушений стула, желтухи, портальной гипертензии, печеночной недостаточности, внешнесекреторной недостаточности поджелудочной железы, нарушения всасывания и переваривания пищи, брюшины, печеночной колики</w:t>
      </w:r>
    </w:p>
    <w:p w14:paraId="282DEECF" w14:textId="77777777" w:rsidR="003F25A5" w:rsidRPr="003F25A5" w:rsidRDefault="003F25A5" w:rsidP="003F25A5">
      <w:pPr>
        <w:ind w:left="-322" w:firstLine="14"/>
        <w:rPr>
          <w:sz w:val="28"/>
          <w:szCs w:val="28"/>
        </w:rPr>
      </w:pPr>
      <w:r w:rsidRPr="003F25A5">
        <w:rPr>
          <w:bCs/>
          <w:sz w:val="28"/>
          <w:szCs w:val="28"/>
        </w:rPr>
        <w:t xml:space="preserve">4. </w:t>
      </w:r>
      <w:r w:rsidRPr="003F25A5">
        <w:rPr>
          <w:b/>
          <w:bCs/>
          <w:i/>
          <w:sz w:val="28"/>
          <w:szCs w:val="28"/>
        </w:rPr>
        <w:t>при заболеваниях опорно-двигательного аппарата</w:t>
      </w:r>
      <w:r w:rsidRPr="003F25A5">
        <w:rPr>
          <w:b/>
          <w:bCs/>
          <w:sz w:val="28"/>
          <w:szCs w:val="28"/>
        </w:rPr>
        <w:t xml:space="preserve">: </w:t>
      </w:r>
      <w:r w:rsidRPr="003F25A5">
        <w:rPr>
          <w:sz w:val="28"/>
          <w:szCs w:val="28"/>
        </w:rPr>
        <w:t>болевой, судорожный, мышечно-тонический, Рейно, нарушения функции суставов, деформации позвоночника, дефигурации суставов</w:t>
      </w:r>
    </w:p>
    <w:p w14:paraId="052F4BD3" w14:textId="77777777" w:rsidR="003F25A5" w:rsidRPr="003F25A5" w:rsidRDefault="003F25A5" w:rsidP="003F25A5">
      <w:pPr>
        <w:ind w:left="-322" w:firstLine="14"/>
        <w:rPr>
          <w:sz w:val="28"/>
          <w:szCs w:val="28"/>
        </w:rPr>
      </w:pPr>
      <w:r w:rsidRPr="003F25A5">
        <w:rPr>
          <w:bCs/>
          <w:sz w:val="28"/>
          <w:szCs w:val="28"/>
        </w:rPr>
        <w:t xml:space="preserve">5. </w:t>
      </w:r>
      <w:r w:rsidRPr="003F25A5">
        <w:rPr>
          <w:b/>
          <w:bCs/>
          <w:i/>
          <w:sz w:val="28"/>
          <w:szCs w:val="28"/>
        </w:rPr>
        <w:t>при заболеваниях нервной системы:</w:t>
      </w:r>
      <w:r w:rsidRPr="003F25A5">
        <w:rPr>
          <w:bCs/>
          <w:sz w:val="28"/>
          <w:szCs w:val="28"/>
        </w:rPr>
        <w:t xml:space="preserve"> </w:t>
      </w:r>
      <w:r w:rsidRPr="003F25A5">
        <w:rPr>
          <w:sz w:val="28"/>
          <w:szCs w:val="28"/>
        </w:rPr>
        <w:t>болевой (цефалгический), энцефалопатии, гипоталямический, острого нарушения мозгового кровообращения, дисциркуляторный, вестибулярный, эпилептический, судорожный, менингиальный, отечный, атрофический, невротический, вегето-сосудистой дистонии, корешковый</w:t>
      </w:r>
    </w:p>
    <w:p w14:paraId="027CA237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6. все вышеперечисленные заболевания</w:t>
      </w:r>
    </w:p>
    <w:p w14:paraId="0267D32E" w14:textId="77777777" w:rsidR="003F25A5" w:rsidRPr="003F25A5" w:rsidRDefault="003F25A5" w:rsidP="003F25A5">
      <w:pPr>
        <w:pStyle w:val="af6"/>
        <w:ind w:left="-322" w:firstLine="14"/>
        <w:rPr>
          <w:sz w:val="28"/>
          <w:szCs w:val="28"/>
        </w:rPr>
      </w:pPr>
    </w:p>
    <w:p w14:paraId="641D2BDB" w14:textId="77777777" w:rsidR="003F25A5" w:rsidRPr="003F25A5" w:rsidRDefault="003F25A5" w:rsidP="003F25A5">
      <w:pPr>
        <w:pStyle w:val="af6"/>
        <w:ind w:left="-378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№7. </w:t>
      </w:r>
      <w:r w:rsidRPr="003F25A5">
        <w:rPr>
          <w:b/>
          <w:i/>
          <w:sz w:val="28"/>
          <w:szCs w:val="28"/>
        </w:rPr>
        <w:t>Какова средняя продолжительность курса физиотерапевтических процедур?</w:t>
      </w:r>
    </w:p>
    <w:p w14:paraId="4E285E79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1. 10 процедур</w:t>
      </w:r>
    </w:p>
    <w:p w14:paraId="7DBD2C0F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2. 10-15 процедур</w:t>
      </w:r>
    </w:p>
    <w:p w14:paraId="5D502F10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3. 15-30 процедур</w:t>
      </w:r>
    </w:p>
    <w:p w14:paraId="682A5D24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4. чем тяжелее состояние пациента, тем больше физиопроцедур</w:t>
      </w:r>
    </w:p>
    <w:p w14:paraId="3C44103C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5. может проводиться без перерывов</w:t>
      </w:r>
    </w:p>
    <w:p w14:paraId="1A2FA5B1" w14:textId="77777777" w:rsidR="003F25A5" w:rsidRPr="003F25A5" w:rsidRDefault="003F25A5" w:rsidP="003F25A5">
      <w:pPr>
        <w:pStyle w:val="af6"/>
        <w:rPr>
          <w:sz w:val="16"/>
          <w:szCs w:val="16"/>
        </w:rPr>
      </w:pPr>
    </w:p>
    <w:p w14:paraId="30F42D40" w14:textId="77777777" w:rsidR="003F25A5" w:rsidRPr="003F25A5" w:rsidRDefault="003F25A5" w:rsidP="003F25A5">
      <w:pPr>
        <w:pStyle w:val="af6"/>
        <w:rPr>
          <w:sz w:val="32"/>
          <w:szCs w:val="32"/>
        </w:rPr>
      </w:pPr>
    </w:p>
    <w:p w14:paraId="2278C1B3" w14:textId="77777777" w:rsidR="003F25A5" w:rsidRPr="003F25A5" w:rsidRDefault="003F25A5" w:rsidP="003F25A5">
      <w:pPr>
        <w:pStyle w:val="af6"/>
        <w:rPr>
          <w:sz w:val="16"/>
          <w:szCs w:val="16"/>
        </w:rPr>
      </w:pPr>
    </w:p>
    <w:p w14:paraId="0DABB484" w14:textId="77777777" w:rsidR="003F25A5" w:rsidRPr="003F25A5" w:rsidRDefault="003F25A5" w:rsidP="003F25A5">
      <w:pPr>
        <w:pStyle w:val="af6"/>
        <w:rPr>
          <w:sz w:val="16"/>
          <w:szCs w:val="16"/>
        </w:rPr>
      </w:pPr>
    </w:p>
    <w:p w14:paraId="0F38E02E" w14:textId="77777777" w:rsidR="003F25A5" w:rsidRPr="003F25A5" w:rsidRDefault="003F25A5" w:rsidP="003F25A5">
      <w:pPr>
        <w:pStyle w:val="af6"/>
        <w:ind w:left="-322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№8. </w:t>
      </w:r>
      <w:r w:rsidRPr="003F25A5">
        <w:rPr>
          <w:b/>
          <w:i/>
          <w:sz w:val="28"/>
          <w:szCs w:val="28"/>
        </w:rPr>
        <w:t>Каковы основные противопоказания к физитерапии?</w:t>
      </w:r>
    </w:p>
    <w:p w14:paraId="13FD0F58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1. острые заболевания с температурой выше 38 градусов</w:t>
      </w:r>
    </w:p>
    <w:p w14:paraId="6E425325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2. кровотечения любой этиологии</w:t>
      </w:r>
    </w:p>
    <w:p w14:paraId="017CAAC8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3. доброкачественные и злокачественные новообразования</w:t>
      </w:r>
    </w:p>
    <w:p w14:paraId="26B06358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4. лейкозы</w:t>
      </w:r>
    </w:p>
    <w:p w14:paraId="57DFF2A5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5. декомпенсация сердечно-сосудистой, дыхательной, почечной и печеночной систем</w:t>
      </w:r>
    </w:p>
    <w:p w14:paraId="456C9AD1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6. стойкая гипертония с систолическим АД выше 180 мм.рт.ст.</w:t>
      </w:r>
    </w:p>
    <w:p w14:paraId="727C1140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7. сложные и тяжелые нарушения ритма сердца и проводимости по миокарду</w:t>
      </w:r>
    </w:p>
    <w:p w14:paraId="1CAEAF7A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8. эпилепсия с частыми приступами</w:t>
      </w:r>
    </w:p>
    <w:p w14:paraId="748E8C19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9. кахексия</w:t>
      </w:r>
    </w:p>
    <w:p w14:paraId="1BA17E71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10. активный туберкулез</w:t>
      </w:r>
    </w:p>
    <w:p w14:paraId="1D7C6322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11. наличие крупный металлических осколков в зоне воздействия, если они находятся в зоне сосудов и нервных стволов</w:t>
      </w:r>
    </w:p>
    <w:p w14:paraId="47F3DE07" w14:textId="77777777" w:rsidR="003F25A5" w:rsidRPr="003F25A5" w:rsidRDefault="003F25A5" w:rsidP="003F25A5">
      <w:pPr>
        <w:ind w:left="-322" w:firstLine="14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12. все вышеперечисленные заболевания и состояния</w:t>
      </w:r>
    </w:p>
    <w:p w14:paraId="719981BD" w14:textId="77777777" w:rsidR="003F25A5" w:rsidRPr="003F25A5" w:rsidRDefault="003F25A5" w:rsidP="003F25A5">
      <w:pPr>
        <w:pStyle w:val="af6"/>
        <w:ind w:left="-352" w:firstLine="11"/>
        <w:rPr>
          <w:sz w:val="28"/>
          <w:szCs w:val="28"/>
        </w:rPr>
      </w:pPr>
    </w:p>
    <w:p w14:paraId="29132FA4" w14:textId="77777777" w:rsidR="003F25A5" w:rsidRPr="003F25A5" w:rsidRDefault="003F25A5" w:rsidP="003F25A5">
      <w:pPr>
        <w:pStyle w:val="af6"/>
        <w:ind w:left="-350" w:firstLine="14"/>
        <w:rPr>
          <w:b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№9. </w:t>
      </w:r>
      <w:r w:rsidRPr="003F25A5">
        <w:rPr>
          <w:b/>
          <w:i/>
          <w:sz w:val="28"/>
          <w:szCs w:val="28"/>
        </w:rPr>
        <w:t>Каковы дополнительные противопоказания к физиолечению (укажите)</w:t>
      </w:r>
      <w:r w:rsidRPr="003F25A5">
        <w:rPr>
          <w:b/>
          <w:sz w:val="28"/>
          <w:szCs w:val="28"/>
        </w:rPr>
        <w:t>:</w:t>
      </w:r>
    </w:p>
    <w:p w14:paraId="60176358" w14:textId="77777777" w:rsidR="003F25A5" w:rsidRPr="003F25A5" w:rsidRDefault="003F25A5" w:rsidP="003F25A5">
      <w:pPr>
        <w:pStyle w:val="af6"/>
        <w:ind w:left="-350" w:firstLine="14"/>
        <w:rPr>
          <w:b/>
          <w:sz w:val="28"/>
          <w:szCs w:val="28"/>
        </w:rPr>
      </w:pPr>
      <w:r w:rsidRPr="003F25A5">
        <w:rPr>
          <w:b/>
          <w:sz w:val="28"/>
          <w:szCs w:val="28"/>
        </w:rPr>
        <w:t>______________________________________________________________________</w:t>
      </w:r>
    </w:p>
    <w:p w14:paraId="7C4B0CB8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</w:p>
    <w:p w14:paraId="6633E24E" w14:textId="77777777" w:rsidR="003F25A5" w:rsidRPr="003F25A5" w:rsidRDefault="003F25A5" w:rsidP="003F25A5">
      <w:pPr>
        <w:pStyle w:val="af6"/>
        <w:ind w:left="-378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>Задание №12. Каковы условия одновременного назначения пациенту двух или трёх различных физиопроцедур</w:t>
      </w:r>
      <w:r w:rsidRPr="003F25A5">
        <w:rPr>
          <w:b/>
          <w:i/>
          <w:sz w:val="28"/>
          <w:szCs w:val="28"/>
        </w:rPr>
        <w:t>?</w:t>
      </w:r>
    </w:p>
    <w:p w14:paraId="6F7DC717" w14:textId="77777777" w:rsidR="003F25A5" w:rsidRPr="003F25A5" w:rsidRDefault="003F25A5" w:rsidP="003F25A5">
      <w:pPr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1. в один день нецелесообразно применение факторов, близких по своим характеристикам (например, индуктотермии и электрического поля УВЧ), а также факторов разнонаправленного действия, в том числе тепловых и охлаждающих (например, грязевых аппликаций и холодных купаний)</w:t>
      </w:r>
    </w:p>
    <w:p w14:paraId="474BA7C1" w14:textId="77777777" w:rsidR="003F25A5" w:rsidRPr="003F25A5" w:rsidRDefault="003F25A5" w:rsidP="003F25A5">
      <w:pPr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2. в один день не проводят более двух электролечебных процедур</w:t>
      </w:r>
    </w:p>
    <w:p w14:paraId="3C6F6E41" w14:textId="77777777" w:rsidR="003F25A5" w:rsidRPr="003F25A5" w:rsidRDefault="003F25A5" w:rsidP="003F25A5">
      <w:pPr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3. в один день не проводятся лечебные процедуры, оказывающие генерализованную реакцию на организм, т.к. возможно обострение заболевания (например, две различные общие ванны)</w:t>
      </w:r>
    </w:p>
    <w:p w14:paraId="19E596F9" w14:textId="77777777" w:rsidR="003F25A5" w:rsidRPr="003F25A5" w:rsidRDefault="003F25A5" w:rsidP="003F25A5">
      <w:pPr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4. нецелесообразно осуществлять различные физиотерапевтические воздействия на одну рефлексогенную зону (воротниковая зона, слизистая носа), через которую можно перестроить общую реактивность организма</w:t>
      </w:r>
    </w:p>
    <w:p w14:paraId="17DD7C64" w14:textId="77777777" w:rsidR="003F25A5" w:rsidRPr="003F25A5" w:rsidRDefault="003F25A5" w:rsidP="003F25A5">
      <w:pPr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5. не следует назначать физиопроцедуры сходного действия, т.к. суммарная доза раздражителей (физических факторов) в сумме может перерасти оптимальный и дать отрицательный ответ</w:t>
      </w:r>
    </w:p>
    <w:p w14:paraId="26F9C911" w14:textId="77777777" w:rsidR="003F25A5" w:rsidRPr="003F25A5" w:rsidRDefault="003F25A5" w:rsidP="003F25A5">
      <w:pPr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6. ультрафиолетовые облучения (в эритемных дозах) нельзя комбинировать с гальванизацией, электрофорезом, тепловыми процедурами и массажем</w:t>
      </w:r>
    </w:p>
    <w:p w14:paraId="57A3689E" w14:textId="77777777" w:rsidR="003F25A5" w:rsidRPr="003F25A5" w:rsidRDefault="003F25A5" w:rsidP="003F25A5">
      <w:pPr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7. не рекомендуется проводить в один день с грязелечением общие ванны, 4-х-камерные гальванические ванны, теплолечение</w:t>
      </w:r>
    </w:p>
    <w:p w14:paraId="32F14E44" w14:textId="77777777" w:rsidR="003F25A5" w:rsidRPr="003F25A5" w:rsidRDefault="003F25A5" w:rsidP="003F25A5">
      <w:pPr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8. не следует применять физиотерапевтические процедуры в дни сложных диагностических исследований (рентгенологических, радиоизотопных)</w:t>
      </w:r>
    </w:p>
    <w:p w14:paraId="6E544A83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9. все вышеперечисленные условия</w:t>
      </w:r>
    </w:p>
    <w:p w14:paraId="32BB6C31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</w:p>
    <w:p w14:paraId="5B325D27" w14:textId="77777777" w:rsidR="003F25A5" w:rsidRPr="003F25A5" w:rsidRDefault="003F25A5" w:rsidP="003F25A5">
      <w:pPr>
        <w:pStyle w:val="af6"/>
        <w:ind w:left="-322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lastRenderedPageBreak/>
        <w:t xml:space="preserve">Задание №10. </w:t>
      </w:r>
      <w:r w:rsidRPr="003F25A5">
        <w:rPr>
          <w:b/>
          <w:i/>
          <w:sz w:val="28"/>
          <w:szCs w:val="28"/>
        </w:rPr>
        <w:t>Возможно ли одновременное назначение 2 или 3 физиопроцедур пациенту?</w:t>
      </w:r>
    </w:p>
    <w:p w14:paraId="362C9AB4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1. возможно при наличии медицинских показаний</w:t>
      </w:r>
    </w:p>
    <w:p w14:paraId="6837B6B1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2. пациенту может быть назначена только одна физиопроцедура</w:t>
      </w:r>
    </w:p>
    <w:p w14:paraId="3C689332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</w:p>
    <w:p w14:paraId="12E3B86A" w14:textId="77777777" w:rsidR="003F25A5" w:rsidRPr="003F25A5" w:rsidRDefault="003F25A5" w:rsidP="003F25A5">
      <w:pPr>
        <w:pStyle w:val="af6"/>
        <w:ind w:left="-378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№11. </w:t>
      </w:r>
      <w:r w:rsidRPr="003F25A5">
        <w:rPr>
          <w:b/>
          <w:i/>
          <w:sz w:val="28"/>
          <w:szCs w:val="28"/>
        </w:rPr>
        <w:t>Каков должен быть перерыв между курсами физиотерапевтических процедур?</w:t>
      </w:r>
    </w:p>
    <w:p w14:paraId="4526666A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1. 1 неделя</w:t>
      </w:r>
    </w:p>
    <w:p w14:paraId="6D33DB47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2. не менее 1 месяца</w:t>
      </w:r>
    </w:p>
    <w:p w14:paraId="79702CC6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3. не менее полугода</w:t>
      </w:r>
    </w:p>
    <w:p w14:paraId="5F729D0B" w14:textId="77777777" w:rsidR="003F25A5" w:rsidRPr="003F25A5" w:rsidRDefault="003F25A5" w:rsidP="003F25A5">
      <w:pPr>
        <w:pStyle w:val="af6"/>
        <w:ind w:left="-378"/>
        <w:rPr>
          <w:sz w:val="28"/>
          <w:szCs w:val="28"/>
        </w:rPr>
      </w:pPr>
      <w:r w:rsidRPr="003F25A5">
        <w:rPr>
          <w:sz w:val="28"/>
          <w:szCs w:val="28"/>
        </w:rPr>
        <w:t>4. 1 год</w:t>
      </w:r>
    </w:p>
    <w:p w14:paraId="4AFF853D" w14:textId="77777777" w:rsidR="003F25A5" w:rsidRPr="003F25A5" w:rsidRDefault="003F25A5" w:rsidP="003F25A5">
      <w:pPr>
        <w:pStyle w:val="af6"/>
        <w:rPr>
          <w:sz w:val="28"/>
          <w:szCs w:val="28"/>
        </w:rPr>
      </w:pPr>
    </w:p>
    <w:p w14:paraId="47A7519F" w14:textId="77777777" w:rsidR="003F25A5" w:rsidRPr="003F25A5" w:rsidRDefault="003F25A5" w:rsidP="003F25A5">
      <w:pPr>
        <w:pStyle w:val="af6"/>
        <w:ind w:left="-378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№13. </w:t>
      </w:r>
      <w:r w:rsidRPr="003F25A5">
        <w:rPr>
          <w:b/>
          <w:i/>
          <w:sz w:val="28"/>
          <w:szCs w:val="28"/>
        </w:rPr>
        <w:t>Укажите лечебные эффекты электролечения:</w:t>
      </w:r>
    </w:p>
    <w:p w14:paraId="78F32024" w14:textId="77777777" w:rsidR="003F25A5" w:rsidRPr="003F25A5" w:rsidRDefault="003F25A5" w:rsidP="003F25A5">
      <w:pPr>
        <w:ind w:left="-378"/>
        <w:jc w:val="both"/>
        <w:rPr>
          <w:sz w:val="28"/>
          <w:szCs w:val="28"/>
        </w:rPr>
      </w:pPr>
      <w:r w:rsidRPr="003F25A5">
        <w:rPr>
          <w:bCs/>
          <w:sz w:val="28"/>
          <w:szCs w:val="28"/>
        </w:rPr>
        <w:t xml:space="preserve">1. </w:t>
      </w:r>
      <w:r w:rsidRPr="003F25A5">
        <w:rPr>
          <w:sz w:val="28"/>
          <w:szCs w:val="28"/>
        </w:rPr>
        <w:t>болеутоляющий</w:t>
      </w:r>
    </w:p>
    <w:p w14:paraId="22250E0D" w14:textId="77777777" w:rsidR="003F25A5" w:rsidRPr="003F25A5" w:rsidRDefault="003F25A5" w:rsidP="003F25A5">
      <w:pPr>
        <w:ind w:left="-378"/>
        <w:jc w:val="both"/>
        <w:rPr>
          <w:sz w:val="28"/>
          <w:szCs w:val="28"/>
        </w:rPr>
      </w:pPr>
      <w:r w:rsidRPr="003F25A5">
        <w:rPr>
          <w:bCs/>
          <w:sz w:val="28"/>
          <w:szCs w:val="28"/>
        </w:rPr>
        <w:t xml:space="preserve">2. </w:t>
      </w:r>
      <w:r w:rsidRPr="003F25A5">
        <w:rPr>
          <w:sz w:val="28"/>
          <w:szCs w:val="28"/>
        </w:rPr>
        <w:t>седативный</w:t>
      </w:r>
    </w:p>
    <w:p w14:paraId="0298BDB3" w14:textId="77777777" w:rsidR="003F25A5" w:rsidRPr="003F25A5" w:rsidRDefault="003F25A5" w:rsidP="003F25A5">
      <w:pPr>
        <w:ind w:left="-378"/>
        <w:jc w:val="both"/>
        <w:rPr>
          <w:sz w:val="28"/>
          <w:szCs w:val="28"/>
        </w:rPr>
      </w:pPr>
      <w:r w:rsidRPr="003F25A5">
        <w:rPr>
          <w:bCs/>
          <w:sz w:val="28"/>
          <w:szCs w:val="28"/>
        </w:rPr>
        <w:t xml:space="preserve">3. </w:t>
      </w:r>
      <w:r w:rsidRPr="003F25A5">
        <w:rPr>
          <w:sz w:val="28"/>
          <w:szCs w:val="28"/>
        </w:rPr>
        <w:t>трофический (улучшает питание)</w:t>
      </w:r>
    </w:p>
    <w:p w14:paraId="38B23F9D" w14:textId="77777777" w:rsidR="003F25A5" w:rsidRPr="003F25A5" w:rsidRDefault="003F25A5" w:rsidP="003F25A5">
      <w:pPr>
        <w:ind w:left="-378"/>
        <w:jc w:val="both"/>
        <w:rPr>
          <w:bCs/>
          <w:sz w:val="28"/>
          <w:szCs w:val="28"/>
        </w:rPr>
      </w:pPr>
      <w:r w:rsidRPr="003F25A5">
        <w:rPr>
          <w:bCs/>
          <w:sz w:val="28"/>
          <w:szCs w:val="28"/>
        </w:rPr>
        <w:t xml:space="preserve">4. </w:t>
      </w:r>
      <w:r w:rsidRPr="003F25A5">
        <w:rPr>
          <w:sz w:val="28"/>
          <w:szCs w:val="28"/>
        </w:rPr>
        <w:t>спазмилитический,</w:t>
      </w:r>
      <w:r w:rsidRPr="003F25A5">
        <w:rPr>
          <w:bCs/>
          <w:sz w:val="28"/>
          <w:szCs w:val="28"/>
        </w:rPr>
        <w:t xml:space="preserve"> </w:t>
      </w:r>
    </w:p>
    <w:p w14:paraId="293F3DBC" w14:textId="77777777" w:rsidR="003F25A5" w:rsidRPr="003F25A5" w:rsidRDefault="003F25A5" w:rsidP="003F25A5">
      <w:pPr>
        <w:ind w:left="-378"/>
        <w:jc w:val="both"/>
        <w:rPr>
          <w:sz w:val="28"/>
          <w:szCs w:val="28"/>
        </w:rPr>
      </w:pPr>
      <w:r w:rsidRPr="003F25A5">
        <w:rPr>
          <w:bCs/>
          <w:sz w:val="28"/>
          <w:szCs w:val="28"/>
        </w:rPr>
        <w:t xml:space="preserve">5. </w:t>
      </w:r>
      <w:r w:rsidRPr="003F25A5">
        <w:rPr>
          <w:sz w:val="28"/>
          <w:szCs w:val="28"/>
        </w:rPr>
        <w:t>противовоспалительный</w:t>
      </w:r>
    </w:p>
    <w:p w14:paraId="7A301BA7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6. сенсибилизирующий</w:t>
      </w:r>
    </w:p>
    <w:p w14:paraId="22A1C503" w14:textId="77777777" w:rsidR="003F25A5" w:rsidRPr="003F25A5" w:rsidRDefault="003F25A5" w:rsidP="003F25A5">
      <w:pPr>
        <w:ind w:left="-378"/>
        <w:jc w:val="both"/>
        <w:rPr>
          <w:sz w:val="28"/>
          <w:szCs w:val="28"/>
        </w:rPr>
      </w:pPr>
      <w:r w:rsidRPr="003F25A5">
        <w:rPr>
          <w:sz w:val="28"/>
          <w:szCs w:val="28"/>
        </w:rPr>
        <w:t>7. дезинтоксикационный</w:t>
      </w:r>
    </w:p>
    <w:p w14:paraId="330FDAEF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</w:p>
    <w:p w14:paraId="024ECA4F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№14. </w:t>
      </w:r>
      <w:r w:rsidRPr="003F25A5">
        <w:rPr>
          <w:b/>
          <w:i/>
          <w:sz w:val="28"/>
          <w:szCs w:val="28"/>
        </w:rPr>
        <w:t>Укажите дополнительные противопоказания к назначению электролечения:</w:t>
      </w:r>
    </w:p>
    <w:p w14:paraId="23B3F71E" w14:textId="77777777" w:rsidR="003F25A5" w:rsidRPr="003F25A5" w:rsidRDefault="003F25A5" w:rsidP="003F25A5">
      <w:pPr>
        <w:pStyle w:val="af6"/>
        <w:ind w:left="-294" w:hanging="14"/>
        <w:rPr>
          <w:i/>
          <w:sz w:val="16"/>
          <w:szCs w:val="16"/>
        </w:rPr>
      </w:pPr>
    </w:p>
    <w:p w14:paraId="4A1BF924" w14:textId="77777777" w:rsidR="003F25A5" w:rsidRPr="003F25A5" w:rsidRDefault="00325627" w:rsidP="003F25A5">
      <w:pPr>
        <w:pStyle w:val="af6"/>
        <w:ind w:left="-294" w:hanging="14"/>
        <w:rPr>
          <w:sz w:val="28"/>
          <w:szCs w:val="28"/>
        </w:rPr>
      </w:pPr>
      <w:r>
        <w:rPr>
          <w:b/>
          <w:sz w:val="16"/>
          <w:szCs w:val="16"/>
        </w:rPr>
      </w:r>
      <w:r>
        <w:rPr>
          <w:b/>
          <w:sz w:val="16"/>
          <w:szCs w:val="16"/>
        </w:rPr>
        <w:pict w14:anchorId="06263215">
          <v:group id="_x0000_s2855" editas="orgchart" style="width:477pt;height:150.35pt;mso-position-horizontal-relative:char;mso-position-vertical-relative:line" coordorigin="1642,-225" coordsize="4680,1800">
            <o:lock v:ext="edit" aspectratio="t"/>
            <o:diagram v:ext="edit" dgmstyle="0" dgmscalex="133594" dgmscaley="109481" dgmfontsize="20" constrainbounds="0,0,0,0">
              <o:relationtable v:ext="edit">
                <o:rel v:ext="edit" idsrc="#_s2859" iddest="#_s2859"/>
                <o:rel v:ext="edit" idsrc="#_s2860" iddest="#_s2859" idcntr="#_s2858"/>
                <o:rel v:ext="edit" idsrc="#_s2861" iddest="#_s2859" idcntr="#_s2857"/>
              </o:relationtable>
            </o:diagram>
            <v:shape id="_x0000_s2856" type="#_x0000_t75" style="position:absolute;left:1642;top:-225;width:4680;height:1800" o:preferrelative="f">
              <v:fill o:detectmouseclick="t"/>
              <v:path o:extrusionok="t" o:connecttype="none"/>
              <o:lock v:ext="edit" text="t"/>
            </v:shape>
            <v:shape id="_s2857" o:spid="_x0000_s2857" type="#_x0000_t34" style="position:absolute;left:4432;top:45;width:360;height:1260;rotation:270;flip:x" o:connectortype="elbow" adj="6469,21255,-314368" strokeweight="2.25pt"/>
            <v:shape id="_s2858" o:spid="_x0000_s2858" type="#_x0000_t34" style="position:absolute;left:3172;top:45;width:360;height:1260;rotation:270" o:connectortype="elbow" adj="6469,-21264,-129744" strokeweight="2.25pt"/>
            <v:roundrect id="_s2859" o:spid="_x0000_s2859" style="position:absolute;left:2902;top:-225;width:2160;height:720;v-text-anchor:middle" arcsize="10923f" o:dgmlayout="0" o:dgmnodekind="1" fillcolor="#bbe0e3">
              <v:textbox inset="0,0,0,0">
                <w:txbxContent>
                  <w:p w14:paraId="0259B575" w14:textId="77777777" w:rsidR="003F25A5" w:rsidRPr="00783579" w:rsidRDefault="003F25A5" w:rsidP="003F25A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83579">
                      <w:rPr>
                        <w:sz w:val="28"/>
                        <w:szCs w:val="28"/>
                      </w:rPr>
                      <w:t>Дополнительные противопоказания к электролечению:</w:t>
                    </w:r>
                  </w:p>
                </w:txbxContent>
              </v:textbox>
            </v:roundrect>
            <v:roundrect id="_s2860" o:spid="_x0000_s2860" style="position:absolute;left:1642;top:855;width:2160;height:720;v-text-anchor:middle" arcsize="10923f" o:dgmlayout="0" o:dgmnodekind="0" fillcolor="#bbe0e3">
              <v:textbox inset="0,0,0,0">
                <w:txbxContent>
                  <w:p w14:paraId="0CFD9D85" w14:textId="77777777" w:rsidR="003F25A5" w:rsidRPr="00783579" w:rsidRDefault="003F25A5" w:rsidP="003F25A5">
                    <w:pPr>
                      <w:rPr>
                        <w:sz w:val="29"/>
                        <w:szCs w:val="30"/>
                      </w:rPr>
                    </w:pPr>
                  </w:p>
                  <w:p w14:paraId="7890B940" w14:textId="77777777" w:rsidR="003F25A5" w:rsidRPr="00783579" w:rsidRDefault="003F25A5" w:rsidP="003F25A5">
                    <w:pPr>
                      <w:rPr>
                        <w:sz w:val="28"/>
                        <w:szCs w:val="28"/>
                      </w:rPr>
                    </w:pPr>
                    <w:r w:rsidRPr="00783579">
                      <w:rPr>
                        <w:sz w:val="28"/>
                        <w:szCs w:val="28"/>
                      </w:rPr>
                      <w:t>1.</w:t>
                    </w:r>
                  </w:p>
                </w:txbxContent>
              </v:textbox>
            </v:roundrect>
            <v:roundrect id="_s2861" o:spid="_x0000_s2861" style="position:absolute;left:4162;top:855;width:2160;height:720;v-text-anchor:middle" arcsize="10923f" o:dgmlayout="0" o:dgmnodekind="0" fillcolor="#bbe0e3">
              <v:textbox inset="0,0,0,0">
                <w:txbxContent>
                  <w:p w14:paraId="550D5A3C" w14:textId="77777777" w:rsidR="003F25A5" w:rsidRPr="00783579" w:rsidRDefault="003F25A5" w:rsidP="003F25A5">
                    <w:pPr>
                      <w:rPr>
                        <w:sz w:val="29"/>
                        <w:szCs w:val="30"/>
                      </w:rPr>
                    </w:pPr>
                  </w:p>
                  <w:p w14:paraId="7C4B8091" w14:textId="77777777" w:rsidR="003F25A5" w:rsidRPr="00783579" w:rsidRDefault="003F25A5" w:rsidP="003F25A5">
                    <w:pPr>
                      <w:rPr>
                        <w:sz w:val="28"/>
                        <w:szCs w:val="28"/>
                      </w:rPr>
                    </w:pPr>
                    <w:r w:rsidRPr="00783579">
                      <w:rPr>
                        <w:sz w:val="28"/>
                        <w:szCs w:val="28"/>
                      </w:rPr>
                      <w:t>2.</w:t>
                    </w:r>
                  </w:p>
                </w:txbxContent>
              </v:textbox>
            </v:roundrect>
            <w10:anchorlock/>
          </v:group>
        </w:pict>
      </w:r>
    </w:p>
    <w:p w14:paraId="2E31B03F" w14:textId="77777777" w:rsidR="003F25A5" w:rsidRPr="003F25A5" w:rsidRDefault="003F25A5" w:rsidP="003F25A5">
      <w:pPr>
        <w:pStyle w:val="af6"/>
        <w:rPr>
          <w:sz w:val="28"/>
          <w:szCs w:val="28"/>
        </w:rPr>
      </w:pPr>
    </w:p>
    <w:p w14:paraId="43433661" w14:textId="77777777" w:rsidR="003F25A5" w:rsidRPr="003F25A5" w:rsidRDefault="003F25A5" w:rsidP="003F25A5">
      <w:pPr>
        <w:pStyle w:val="af6"/>
        <w:rPr>
          <w:sz w:val="28"/>
          <w:szCs w:val="28"/>
        </w:rPr>
      </w:pPr>
    </w:p>
    <w:p w14:paraId="048A0ABF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№15. </w:t>
      </w:r>
      <w:r w:rsidRPr="003F25A5">
        <w:rPr>
          <w:b/>
          <w:i/>
          <w:sz w:val="28"/>
          <w:szCs w:val="28"/>
        </w:rPr>
        <w:t>Какой эффект оказывает УВЧ-терапия?</w:t>
      </w:r>
    </w:p>
    <w:p w14:paraId="3ECAFD41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1. уменьшает проницаемость сосудистой стенки</w:t>
      </w:r>
    </w:p>
    <w:p w14:paraId="0C62857A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2. уменьшает отёк</w:t>
      </w:r>
    </w:p>
    <w:p w14:paraId="3AA74B26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3. образует защитный барьер вокруг очага воспаления из элементов соединительной ткани (что особенно важно при лечении гнойных инфекций)</w:t>
      </w:r>
    </w:p>
    <w:p w14:paraId="3EFAC2A0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4. десенсибилизирующее действие</w:t>
      </w:r>
    </w:p>
    <w:p w14:paraId="35095B74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5. рассасывающее действие</w:t>
      </w:r>
    </w:p>
    <w:p w14:paraId="43063720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6. сенсибилизирующее</w:t>
      </w:r>
    </w:p>
    <w:p w14:paraId="607D9320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7. дезинтоксикационное</w:t>
      </w:r>
    </w:p>
    <w:p w14:paraId="4C821DEC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8.обезболивающее</w:t>
      </w:r>
    </w:p>
    <w:p w14:paraId="36C2C4C5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6. всё вышеперечисленное</w:t>
      </w:r>
    </w:p>
    <w:p w14:paraId="690391D4" w14:textId="77777777" w:rsidR="003F25A5" w:rsidRPr="003F25A5" w:rsidRDefault="003F25A5" w:rsidP="003F25A5">
      <w:pPr>
        <w:pStyle w:val="af6"/>
        <w:ind w:left="-294" w:hanging="14"/>
        <w:rPr>
          <w:sz w:val="16"/>
          <w:szCs w:val="16"/>
        </w:rPr>
      </w:pPr>
    </w:p>
    <w:p w14:paraId="48FE712B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№16. </w:t>
      </w:r>
      <w:r w:rsidRPr="003F25A5">
        <w:rPr>
          <w:b/>
          <w:i/>
          <w:sz w:val="28"/>
          <w:szCs w:val="28"/>
        </w:rPr>
        <w:t>Каковы особенности проведения УВЧ-терапии?</w:t>
      </w:r>
    </w:p>
    <w:p w14:paraId="644861D3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 xml:space="preserve">1. электрическое поле подводится к пациенту при помощи конденсаторных пластин разных диаметров </w:t>
      </w:r>
    </w:p>
    <w:p w14:paraId="47DDC860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2. обязателен зазор между телом пациента и конденсаторными пластинами от 6 до 10 см</w:t>
      </w:r>
    </w:p>
    <w:p w14:paraId="225CD3DB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3. средний курс лечения 8-10 процедур ежедневно</w:t>
      </w:r>
    </w:p>
    <w:p w14:paraId="5E384F40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</w:p>
    <w:p w14:paraId="31452A29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№17. </w:t>
      </w:r>
      <w:r w:rsidRPr="003F25A5">
        <w:rPr>
          <w:b/>
          <w:i/>
          <w:sz w:val="28"/>
          <w:szCs w:val="28"/>
        </w:rPr>
        <w:t>Какое действие на ЦНС оказывает  электросон?</w:t>
      </w:r>
    </w:p>
    <w:p w14:paraId="456F2D8D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1. седативное и успокаивающее действие на ЦНС</w:t>
      </w:r>
    </w:p>
    <w:p w14:paraId="55335F13" w14:textId="77777777" w:rsidR="003F25A5" w:rsidRPr="003F25A5" w:rsidRDefault="003F25A5" w:rsidP="003F25A5">
      <w:pPr>
        <w:pStyle w:val="af6"/>
        <w:tabs>
          <w:tab w:val="left" w:pos="1455"/>
        </w:tabs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2. спазмолитическое и нейротрофическое действие</w:t>
      </w:r>
    </w:p>
    <w:p w14:paraId="2ED3487A" w14:textId="77777777" w:rsidR="003F25A5" w:rsidRPr="003F25A5" w:rsidRDefault="003F25A5" w:rsidP="003F25A5">
      <w:pPr>
        <w:pStyle w:val="af6"/>
        <w:tabs>
          <w:tab w:val="left" w:pos="1455"/>
        </w:tabs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3. повышает порог болевой чувствительности</w:t>
      </w:r>
    </w:p>
    <w:p w14:paraId="7A902B5C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4. улучшает кровоснабжение головного мозга</w:t>
      </w:r>
    </w:p>
    <w:p w14:paraId="07DC6DB9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5. нормализует дыхание и АД</w:t>
      </w:r>
    </w:p>
    <w:p w14:paraId="2E6A0B14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6. улучшается насыщение крови кислородом до 98%</w:t>
      </w:r>
    </w:p>
    <w:p w14:paraId="3537D2F0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7. курс проведения 10-15 процедур ежедневно</w:t>
      </w:r>
    </w:p>
    <w:p w14:paraId="39A3FE68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</w:p>
    <w:p w14:paraId="63639E9E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№18. </w:t>
      </w:r>
      <w:r w:rsidRPr="003F25A5">
        <w:rPr>
          <w:b/>
          <w:i/>
          <w:sz w:val="28"/>
          <w:szCs w:val="28"/>
        </w:rPr>
        <w:t>Каковы особенности  электрофореза?</w:t>
      </w:r>
    </w:p>
    <w:p w14:paraId="7FC8EE22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1. комплексный метод воздействия постоянного тока + лекарственного препарата</w:t>
      </w:r>
    </w:p>
    <w:p w14:paraId="5A648D47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2. позволяет вводить лекарство непосредственно в ткани очага воспаления</w:t>
      </w:r>
    </w:p>
    <w:p w14:paraId="5E8CD19B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3. количество вводимого препарата можно дозировать изменениями размера электрода, изменениями концентрации лекарства и силы тока</w:t>
      </w:r>
    </w:p>
    <w:p w14:paraId="5B5207F7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4. введение лекарства не вызывает болезненных ощущений</w:t>
      </w:r>
    </w:p>
    <w:p w14:paraId="750874B4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5. растворы готовятся на дистиллированной воде, не требуют стерилизации</w:t>
      </w:r>
    </w:p>
    <w:p w14:paraId="607225C2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6. курс лечения до 10-18 процедур, назначаемых ежедневно</w:t>
      </w:r>
    </w:p>
    <w:p w14:paraId="161F73CC" w14:textId="77777777" w:rsidR="003F25A5" w:rsidRPr="003F25A5" w:rsidRDefault="003F25A5" w:rsidP="003F25A5">
      <w:pPr>
        <w:pStyle w:val="af6"/>
        <w:ind w:left="-294" w:hanging="14"/>
        <w:rPr>
          <w:sz w:val="16"/>
          <w:szCs w:val="16"/>
        </w:rPr>
      </w:pPr>
    </w:p>
    <w:p w14:paraId="4FAA174D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№19. </w:t>
      </w:r>
      <w:r w:rsidRPr="003F25A5">
        <w:rPr>
          <w:b/>
          <w:i/>
          <w:sz w:val="28"/>
          <w:szCs w:val="28"/>
        </w:rPr>
        <w:t>Что такое ингаляционная терапии?</w:t>
      </w:r>
    </w:p>
    <w:p w14:paraId="4B4CB5AC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1. используется для введения мелкодисперстных фракций лекарственных препаратов в виде аэрозолей в бронхиальное дерево</w:t>
      </w:r>
    </w:p>
    <w:p w14:paraId="58E25303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2. позволяет лекарственным препаратам проникать в мелкие бронхи</w:t>
      </w:r>
    </w:p>
    <w:p w14:paraId="7D977786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3. назначается курсом от 5 до 20 процедур ежедневно</w:t>
      </w:r>
    </w:p>
    <w:p w14:paraId="36D13CED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</w:p>
    <w:p w14:paraId="141B23A5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№20. </w:t>
      </w:r>
      <w:r w:rsidRPr="003F25A5">
        <w:rPr>
          <w:b/>
          <w:i/>
          <w:sz w:val="28"/>
          <w:szCs w:val="28"/>
        </w:rPr>
        <w:t>С какой целью применяется оксигенотерапия?</w:t>
      </w:r>
    </w:p>
    <w:p w14:paraId="703338B8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1. применение медицинского кислорода усиливает насыщение крови кислородом</w:t>
      </w:r>
    </w:p>
    <w:p w14:paraId="7813EB7E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2. устраняет цианоз</w:t>
      </w:r>
    </w:p>
    <w:p w14:paraId="2F3E3C55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3. устраняет тканевую гипоксию</w:t>
      </w:r>
    </w:p>
    <w:p w14:paraId="019D5097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4. способствует нормализации сна</w:t>
      </w:r>
    </w:p>
    <w:p w14:paraId="0B295DD1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</w:p>
    <w:p w14:paraId="4D00CDCE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№21. </w:t>
      </w:r>
      <w:r w:rsidRPr="003F25A5">
        <w:rPr>
          <w:b/>
          <w:i/>
          <w:sz w:val="28"/>
          <w:szCs w:val="28"/>
        </w:rPr>
        <w:t>Каким образом осуществляется оксигенотерапия?</w:t>
      </w:r>
    </w:p>
    <w:p w14:paraId="32E423A1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1. путём вдыхания кислородной смеси</w:t>
      </w:r>
    </w:p>
    <w:p w14:paraId="753793BA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2. в виде обогащённых кислородом напитков (кислородных коктейлей)</w:t>
      </w:r>
    </w:p>
    <w:p w14:paraId="702B4845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3. в виде инъекций</w:t>
      </w:r>
    </w:p>
    <w:p w14:paraId="47806917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4. в виде аппликаций</w:t>
      </w:r>
    </w:p>
    <w:p w14:paraId="244C7218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5. в виде обёртываний</w:t>
      </w:r>
    </w:p>
    <w:p w14:paraId="23C1DB49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6. в виде ванн</w:t>
      </w:r>
    </w:p>
    <w:p w14:paraId="5F064DD1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7. в виде введения кислорода в полости</w:t>
      </w:r>
    </w:p>
    <w:p w14:paraId="0FE44403" w14:textId="77777777" w:rsidR="003F25A5" w:rsidRPr="003F25A5" w:rsidRDefault="003F25A5" w:rsidP="003F25A5">
      <w:pPr>
        <w:pStyle w:val="af6"/>
        <w:rPr>
          <w:sz w:val="16"/>
          <w:szCs w:val="16"/>
        </w:rPr>
      </w:pPr>
    </w:p>
    <w:p w14:paraId="4311EEF2" w14:textId="77777777" w:rsidR="003F25A5" w:rsidRPr="003F25A5" w:rsidRDefault="003F25A5" w:rsidP="003F25A5">
      <w:pPr>
        <w:pStyle w:val="af6"/>
        <w:ind w:left="-294" w:hanging="14"/>
        <w:rPr>
          <w:sz w:val="16"/>
          <w:szCs w:val="16"/>
        </w:rPr>
      </w:pPr>
    </w:p>
    <w:p w14:paraId="22089B2C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№22. </w:t>
      </w:r>
      <w:r w:rsidRPr="003F25A5">
        <w:rPr>
          <w:b/>
          <w:i/>
          <w:sz w:val="28"/>
          <w:szCs w:val="28"/>
        </w:rPr>
        <w:t>Какое действие на организм оказывает ультрафиолетовое излучение (УФО)?</w:t>
      </w:r>
    </w:p>
    <w:p w14:paraId="3F35B7FB" w14:textId="77777777" w:rsidR="003F25A5" w:rsidRPr="003F25A5" w:rsidRDefault="003F25A5" w:rsidP="003F25A5">
      <w:pPr>
        <w:pStyle w:val="af6"/>
        <w:ind w:left="-294" w:hanging="14"/>
        <w:rPr>
          <w:sz w:val="16"/>
          <w:szCs w:val="16"/>
        </w:rPr>
      </w:pPr>
    </w:p>
    <w:p w14:paraId="0ADFFF97" w14:textId="77777777" w:rsidR="003F25A5" w:rsidRPr="003F25A5" w:rsidRDefault="00325627" w:rsidP="003F25A5">
      <w:pPr>
        <w:pStyle w:val="af6"/>
        <w:ind w:left="-294" w:hanging="14"/>
        <w:rPr>
          <w:sz w:val="28"/>
          <w:szCs w:val="28"/>
        </w:rPr>
      </w:pPr>
      <w:r>
        <w:rPr>
          <w:b/>
          <w:sz w:val="16"/>
          <w:szCs w:val="16"/>
        </w:rPr>
      </w:r>
      <w:r>
        <w:rPr>
          <w:b/>
          <w:sz w:val="16"/>
          <w:szCs w:val="16"/>
        </w:rPr>
        <w:pict w14:anchorId="1E157E50">
          <v:group id="_x0000_s2841" editas="orgchart" style="width:477pt;height:96.95pt;mso-position-horizontal-relative:char;mso-position-vertical-relative:line" coordorigin="1642,-225" coordsize="4680,1800">
            <o:lock v:ext="edit" aspectratio="t"/>
            <o:diagram v:ext="edit" dgmstyle="0" dgmscalex="133594" dgmscaley="70594" dgmfontsize="12" constrainbounds="0,0,0,0">
              <o:relationtable v:ext="edit">
                <o:rel v:ext="edit" idsrc="#_s2845" iddest="#_s2845"/>
                <o:rel v:ext="edit" idsrc="#_s2846" iddest="#_s2845" idcntr="#_s2844"/>
                <o:rel v:ext="edit" idsrc="#_s2847" iddest="#_s2845" idcntr="#_s2843"/>
              </o:relationtable>
            </o:diagram>
            <v:shape id="_x0000_s2842" type="#_x0000_t75" style="position:absolute;left:1642;top:-225;width:4680;height:1800" o:preferrelative="f">
              <v:fill o:detectmouseclick="t"/>
              <v:path o:extrusionok="t" o:connecttype="none"/>
              <o:lock v:ext="edit" text="t"/>
            </v:shape>
            <v:shape id="_s2843" o:spid="_x0000_s2843" type="#_x0000_t34" style="position:absolute;left:4432;top:45;width:360;height:1260;rotation:270;flip:x" o:connectortype="elbow" adj="10047,84315,-488205" strokeweight="2.25pt"/>
            <v:shape id="_s2844" o:spid="_x0000_s2844" type="#_x0000_t34" style="position:absolute;left:3172;top:45;width:360;height:1260;rotation:270" o:connectortype="elbow" adj="10047,-84348,-201488" strokeweight="2.25pt"/>
            <v:roundrect id="_s2845" o:spid="_x0000_s2845" style="position:absolute;left:2902;top:-225;width:2160;height:720;v-text-anchor:middle" arcsize="10923f" o:dgmlayout="0" o:dgmnodekind="1" fillcolor="#bbe0e3">
              <v:textbox inset="0,0,0,0">
                <w:txbxContent>
                  <w:p w14:paraId="7215E828" w14:textId="77777777" w:rsidR="003F25A5" w:rsidRPr="0055723F" w:rsidRDefault="003F25A5" w:rsidP="003F25A5">
                    <w:pPr>
                      <w:jc w:val="center"/>
                      <w:rPr>
                        <w:sz w:val="11"/>
                        <w:szCs w:val="16"/>
                      </w:rPr>
                    </w:pPr>
                  </w:p>
                  <w:p w14:paraId="4D783B32" w14:textId="77777777" w:rsidR="003F25A5" w:rsidRPr="0055723F" w:rsidRDefault="003F25A5" w:rsidP="003F25A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55723F">
                      <w:rPr>
                        <w:sz w:val="28"/>
                        <w:szCs w:val="28"/>
                      </w:rPr>
                      <w:t>Действие УФО на организм:</w:t>
                    </w:r>
                  </w:p>
                </w:txbxContent>
              </v:textbox>
            </v:roundrect>
            <v:roundrect id="_s2846" o:spid="_x0000_s2846" style="position:absolute;left:1642;top:855;width:2160;height:720;v-text-anchor:middle" arcsize="10923f" o:dgmlayout="0" o:dgmnodekind="0" fillcolor="#bbe0e3">
              <v:textbox inset="0,0,0,0">
                <w:txbxContent>
                  <w:p w14:paraId="11680F32" w14:textId="77777777" w:rsidR="003F25A5" w:rsidRPr="0055723F" w:rsidRDefault="003F25A5" w:rsidP="003F25A5">
                    <w:pPr>
                      <w:rPr>
                        <w:sz w:val="17"/>
                        <w:szCs w:val="30"/>
                      </w:rPr>
                    </w:pPr>
                  </w:p>
                  <w:p w14:paraId="601BA7EF" w14:textId="77777777" w:rsidR="003F25A5" w:rsidRPr="0055723F" w:rsidRDefault="003F25A5" w:rsidP="003F25A5">
                    <w:pPr>
                      <w:rPr>
                        <w:sz w:val="28"/>
                        <w:szCs w:val="28"/>
                      </w:rPr>
                    </w:pPr>
                    <w:r w:rsidRPr="0055723F">
                      <w:rPr>
                        <w:sz w:val="28"/>
                        <w:szCs w:val="28"/>
                      </w:rPr>
                      <w:t>1.</w:t>
                    </w:r>
                  </w:p>
                </w:txbxContent>
              </v:textbox>
            </v:roundrect>
            <v:roundrect id="_s2847" o:spid="_x0000_s2847" style="position:absolute;left:4162;top:855;width:2160;height:720;v-text-anchor:middle" arcsize="10923f" o:dgmlayout="0" o:dgmnodekind="0" fillcolor="#bbe0e3">
              <v:textbox inset="0,0,0,0">
                <w:txbxContent>
                  <w:p w14:paraId="328C18D4" w14:textId="77777777" w:rsidR="003F25A5" w:rsidRPr="0055723F" w:rsidRDefault="003F25A5" w:rsidP="003F25A5">
                    <w:pPr>
                      <w:rPr>
                        <w:sz w:val="17"/>
                        <w:szCs w:val="30"/>
                      </w:rPr>
                    </w:pPr>
                  </w:p>
                  <w:p w14:paraId="43A15BBA" w14:textId="77777777" w:rsidR="003F25A5" w:rsidRPr="0055723F" w:rsidRDefault="003F25A5" w:rsidP="003F25A5">
                    <w:pPr>
                      <w:rPr>
                        <w:sz w:val="28"/>
                        <w:szCs w:val="28"/>
                      </w:rPr>
                    </w:pPr>
                    <w:r w:rsidRPr="0055723F">
                      <w:rPr>
                        <w:sz w:val="28"/>
                        <w:szCs w:val="28"/>
                      </w:rPr>
                      <w:t>2.</w:t>
                    </w:r>
                  </w:p>
                </w:txbxContent>
              </v:textbox>
            </v:roundrect>
            <w10:anchorlock/>
          </v:group>
        </w:pict>
      </w:r>
    </w:p>
    <w:p w14:paraId="4E5CEA71" w14:textId="77777777" w:rsidR="003F25A5" w:rsidRPr="003F25A5" w:rsidRDefault="003F25A5" w:rsidP="003F25A5">
      <w:pPr>
        <w:pStyle w:val="af6"/>
        <w:rPr>
          <w:sz w:val="28"/>
          <w:szCs w:val="28"/>
        </w:rPr>
      </w:pPr>
    </w:p>
    <w:p w14:paraId="5D9ADFCB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№23. </w:t>
      </w:r>
      <w:r w:rsidRPr="003F25A5">
        <w:rPr>
          <w:b/>
          <w:i/>
          <w:sz w:val="28"/>
          <w:szCs w:val="28"/>
        </w:rPr>
        <w:t>Какие мероприятия в рамках техники безопасности необходимо соблюдать при проведении УФО?</w:t>
      </w:r>
    </w:p>
    <w:p w14:paraId="19885A6C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1. надеть пациенту солнцезащитные очки</w:t>
      </w:r>
    </w:p>
    <w:p w14:paraId="1F019563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2. обеспечить расстояние в 50 см от УФО-облучателя до поверхности тела пациента, отграничить участок облучения простынёй</w:t>
      </w:r>
    </w:p>
    <w:p w14:paraId="1ACCBAA1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</w:p>
    <w:p w14:paraId="3B2066CA" w14:textId="77777777" w:rsidR="003F25A5" w:rsidRPr="003F25A5" w:rsidRDefault="003F25A5" w:rsidP="003F25A5">
      <w:pPr>
        <w:pStyle w:val="af6"/>
        <w:ind w:left="-350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№24. </w:t>
      </w:r>
      <w:r w:rsidRPr="003F25A5">
        <w:rPr>
          <w:b/>
          <w:i/>
          <w:sz w:val="28"/>
          <w:szCs w:val="28"/>
        </w:rPr>
        <w:t>Установите соответствие между гидротерапией, бальнеотерапией и подводным душем-массажем:</w:t>
      </w:r>
    </w:p>
    <w:p w14:paraId="651424FA" w14:textId="77777777" w:rsidR="003F25A5" w:rsidRPr="003F25A5" w:rsidRDefault="003F25A5" w:rsidP="003F25A5">
      <w:pPr>
        <w:pStyle w:val="af6"/>
        <w:tabs>
          <w:tab w:val="left" w:pos="851"/>
        </w:tabs>
        <w:ind w:left="-280" w:hanging="4"/>
        <w:rPr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3F25A5" w:rsidRPr="003F25A5" w14:paraId="1A172F69" w14:textId="77777777" w:rsidTr="002E10B2">
        <w:trPr>
          <w:trHeight w:val="1347"/>
        </w:trPr>
        <w:tc>
          <w:tcPr>
            <w:tcW w:w="2552" w:type="dxa"/>
            <w:shd w:val="clear" w:color="auto" w:fill="auto"/>
          </w:tcPr>
          <w:p w14:paraId="50DB839B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1. Гидротерапия</w:t>
            </w:r>
          </w:p>
        </w:tc>
        <w:tc>
          <w:tcPr>
            <w:tcW w:w="7371" w:type="dxa"/>
            <w:shd w:val="clear" w:color="auto" w:fill="auto"/>
          </w:tcPr>
          <w:p w14:paraId="1054A3A8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ind w:firstLine="33"/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А). водолечебная процедура, сочетающая действие на организм общей водяной ванны и механическое, массирующее влияние компактной водяной струи, направленной под водой на тело пациента.</w:t>
            </w:r>
          </w:p>
        </w:tc>
      </w:tr>
      <w:tr w:rsidR="003F25A5" w:rsidRPr="003F25A5" w14:paraId="773C31D2" w14:textId="77777777" w:rsidTr="002E10B2">
        <w:tc>
          <w:tcPr>
            <w:tcW w:w="2552" w:type="dxa"/>
            <w:shd w:val="clear" w:color="auto" w:fill="auto"/>
          </w:tcPr>
          <w:p w14:paraId="06829EA6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2. Бальнеотерапия</w:t>
            </w:r>
          </w:p>
        </w:tc>
        <w:tc>
          <w:tcPr>
            <w:tcW w:w="7371" w:type="dxa"/>
            <w:shd w:val="clear" w:color="auto" w:fill="auto"/>
          </w:tcPr>
          <w:p w14:paraId="5C0CEF10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ind w:firstLine="33"/>
              <w:rPr>
                <w:sz w:val="10"/>
                <w:szCs w:val="10"/>
              </w:rPr>
            </w:pPr>
            <w:r w:rsidRPr="003F25A5">
              <w:rPr>
                <w:sz w:val="28"/>
                <w:szCs w:val="28"/>
              </w:rPr>
              <w:t>Б). наружное применение пресной воды в виде ванн, душей, обливаний, обтираний, укутывания.</w:t>
            </w:r>
          </w:p>
        </w:tc>
      </w:tr>
      <w:tr w:rsidR="003F25A5" w:rsidRPr="003F25A5" w14:paraId="289924F5" w14:textId="77777777" w:rsidTr="002E10B2">
        <w:tc>
          <w:tcPr>
            <w:tcW w:w="2552" w:type="dxa"/>
            <w:shd w:val="clear" w:color="auto" w:fill="auto"/>
          </w:tcPr>
          <w:p w14:paraId="5B502C8A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3. Подводный душ-массаж</w:t>
            </w:r>
          </w:p>
        </w:tc>
        <w:tc>
          <w:tcPr>
            <w:tcW w:w="7371" w:type="dxa"/>
            <w:shd w:val="clear" w:color="auto" w:fill="auto"/>
          </w:tcPr>
          <w:p w14:paraId="2DC98FA9" w14:textId="77777777" w:rsidR="003F25A5" w:rsidRPr="003F25A5" w:rsidRDefault="003F25A5" w:rsidP="002E10B2">
            <w:pPr>
              <w:ind w:hanging="10"/>
              <w:jc w:val="both"/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В). Сочетанное действия температуры и механических раздражителей (минеральные соли, газы, микроэлементы, радиоактивные вещества) .</w:t>
            </w:r>
          </w:p>
        </w:tc>
      </w:tr>
    </w:tbl>
    <w:p w14:paraId="162B8753" w14:textId="77777777" w:rsidR="003F25A5" w:rsidRPr="003F25A5" w:rsidRDefault="003F25A5" w:rsidP="003F25A5">
      <w:pPr>
        <w:ind w:right="-220"/>
        <w:rPr>
          <w:sz w:val="16"/>
          <w:szCs w:val="16"/>
        </w:rPr>
      </w:pPr>
    </w:p>
    <w:p w14:paraId="1EF33719" w14:textId="77777777" w:rsidR="003F25A5" w:rsidRPr="003F25A5" w:rsidRDefault="003F25A5" w:rsidP="003F25A5">
      <w:pPr>
        <w:pStyle w:val="af6"/>
        <w:ind w:left="-350" w:firstLine="14"/>
        <w:rPr>
          <w:b/>
          <w:sz w:val="28"/>
          <w:szCs w:val="28"/>
        </w:rPr>
      </w:pPr>
      <w:r w:rsidRPr="003F25A5">
        <w:rPr>
          <w:sz w:val="28"/>
          <w:szCs w:val="28"/>
        </w:rPr>
        <w:t>1. -       ; 2. -      ; 3 -        .</w:t>
      </w:r>
    </w:p>
    <w:p w14:paraId="7395798B" w14:textId="77777777" w:rsidR="003F25A5" w:rsidRPr="003F25A5" w:rsidRDefault="003F25A5" w:rsidP="003F25A5">
      <w:pPr>
        <w:pStyle w:val="af6"/>
        <w:ind w:left="-294" w:hanging="14"/>
        <w:rPr>
          <w:sz w:val="16"/>
          <w:szCs w:val="16"/>
        </w:rPr>
      </w:pPr>
    </w:p>
    <w:p w14:paraId="4864C3EE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№25. </w:t>
      </w:r>
      <w:r w:rsidRPr="003F25A5">
        <w:rPr>
          <w:b/>
          <w:i/>
          <w:sz w:val="28"/>
          <w:szCs w:val="28"/>
        </w:rPr>
        <w:t>Какие методы относятся к теплолечению?</w:t>
      </w:r>
    </w:p>
    <w:p w14:paraId="5CBD53CE" w14:textId="77777777" w:rsidR="003F25A5" w:rsidRPr="003F25A5" w:rsidRDefault="003F25A5" w:rsidP="003F25A5">
      <w:pPr>
        <w:pStyle w:val="af6"/>
        <w:ind w:left="-294" w:hanging="14"/>
        <w:rPr>
          <w:sz w:val="16"/>
          <w:szCs w:val="16"/>
        </w:rPr>
      </w:pPr>
    </w:p>
    <w:p w14:paraId="6644F793" w14:textId="77777777" w:rsidR="003F25A5" w:rsidRPr="003F25A5" w:rsidRDefault="00325627" w:rsidP="003F25A5">
      <w:pPr>
        <w:pStyle w:val="af6"/>
        <w:ind w:left="-294" w:hanging="14"/>
        <w:rPr>
          <w:sz w:val="28"/>
          <w:szCs w:val="28"/>
        </w:rPr>
      </w:pPr>
      <w:r>
        <w:rPr>
          <w:b/>
          <w:sz w:val="16"/>
          <w:szCs w:val="16"/>
        </w:rPr>
      </w:r>
      <w:r>
        <w:rPr>
          <w:b/>
          <w:sz w:val="16"/>
          <w:szCs w:val="16"/>
        </w:rPr>
        <w:pict w14:anchorId="1CFFAAB9">
          <v:group id="_x0000_s2834" editas="orgchart" style="width:477pt;height:112.25pt;mso-position-horizontal-relative:char;mso-position-vertical-relative:line" coordorigin="1642,-225" coordsize="4680,1800">
            <o:lock v:ext="edit" aspectratio="t"/>
            <o:diagram v:ext="edit" dgmstyle="0" dgmscalex="133594" dgmscaley="81736" dgmfontsize="14" constrainbounds="0,0,0,0">
              <o:relationtable v:ext="edit">
                <o:rel v:ext="edit" idsrc="#_s2838" iddest="#_s2838"/>
                <o:rel v:ext="edit" idsrc="#_s2839" iddest="#_s2838" idcntr="#_s2837"/>
                <o:rel v:ext="edit" idsrc="#_s2840" iddest="#_s2838" idcntr="#_s2836"/>
              </o:relationtable>
            </o:diagram>
            <v:shape id="_x0000_s2835" type="#_x0000_t75" style="position:absolute;left:1642;top:-225;width:4680;height:1800" o:preferrelative="f">
              <v:fill o:detectmouseclick="t"/>
              <v:path o:extrusionok="t" o:connecttype="none"/>
              <o:lock v:ext="edit" text="t"/>
            </v:shape>
            <v:shape id="_s2836" o:spid="_x0000_s2836" type="#_x0000_t34" style="position:absolute;left:4432;top:45;width:360;height:1260;rotation:270;flip:x" o:connectortype="elbow" adj="8659,41258,-420791" strokeweight="2.25pt"/>
            <v:shape id="_s2837" o:spid="_x0000_s2837" type="#_x0000_t34" style="position:absolute;left:3172;top:45;width:360;height:1260;rotation:270" o:connectortype="elbow" adj="8659,-41274,-173666" strokeweight="2.25pt"/>
            <v:roundrect id="_s2838" o:spid="_x0000_s2838" style="position:absolute;left:2902;top:-225;width:2160;height:720;v-text-anchor:middle" arcsize="10923f" o:dgmlayout="0" o:dgmnodekind="1" fillcolor="#bbe0e3">
              <v:textbox inset="0,0,0,0">
                <w:txbxContent>
                  <w:p w14:paraId="20E750B8" w14:textId="77777777" w:rsidR="003F25A5" w:rsidRPr="007E51B3" w:rsidRDefault="003F25A5" w:rsidP="003F25A5">
                    <w:pPr>
                      <w:jc w:val="center"/>
                      <w:rPr>
                        <w:sz w:val="13"/>
                        <w:szCs w:val="16"/>
                      </w:rPr>
                    </w:pPr>
                  </w:p>
                  <w:p w14:paraId="6510630E" w14:textId="77777777" w:rsidR="003F25A5" w:rsidRPr="007E51B3" w:rsidRDefault="003F25A5" w:rsidP="003F25A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E51B3">
                      <w:rPr>
                        <w:sz w:val="28"/>
                        <w:szCs w:val="28"/>
                      </w:rPr>
                      <w:t>Методы теплолечения:</w:t>
                    </w:r>
                  </w:p>
                </w:txbxContent>
              </v:textbox>
            </v:roundrect>
            <v:roundrect id="_s2839" o:spid="_x0000_s2839" style="position:absolute;left:1642;top:855;width:2160;height:720;v-text-anchor:middle" arcsize="10923f" o:dgmlayout="0" o:dgmnodekind="0" fillcolor="#bbe0e3">
              <v:textbox inset="0,0,0,0">
                <w:txbxContent>
                  <w:p w14:paraId="7B532EAB" w14:textId="77777777" w:rsidR="003F25A5" w:rsidRPr="007E51B3" w:rsidRDefault="003F25A5" w:rsidP="003F25A5">
                    <w:pPr>
                      <w:rPr>
                        <w:sz w:val="21"/>
                        <w:szCs w:val="30"/>
                      </w:rPr>
                    </w:pPr>
                  </w:p>
                  <w:p w14:paraId="41323DAC" w14:textId="77777777" w:rsidR="003F25A5" w:rsidRPr="007E51B3" w:rsidRDefault="003F25A5" w:rsidP="003F25A5">
                    <w:pPr>
                      <w:rPr>
                        <w:sz w:val="28"/>
                        <w:szCs w:val="28"/>
                      </w:rPr>
                    </w:pPr>
                    <w:r w:rsidRPr="007E51B3">
                      <w:rPr>
                        <w:sz w:val="28"/>
                        <w:szCs w:val="28"/>
                      </w:rPr>
                      <w:t>1.</w:t>
                    </w:r>
                  </w:p>
                </w:txbxContent>
              </v:textbox>
            </v:roundrect>
            <v:roundrect id="_s2840" o:spid="_x0000_s2840" style="position:absolute;left:4162;top:855;width:2160;height:720;v-text-anchor:middle" arcsize="10923f" o:dgmlayout="0" o:dgmnodekind="0" fillcolor="#bbe0e3">
              <v:textbox inset="0,0,0,0">
                <w:txbxContent>
                  <w:p w14:paraId="7E8A44C0" w14:textId="77777777" w:rsidR="003F25A5" w:rsidRPr="007E51B3" w:rsidRDefault="003F25A5" w:rsidP="003F25A5">
                    <w:pPr>
                      <w:rPr>
                        <w:sz w:val="21"/>
                        <w:szCs w:val="30"/>
                      </w:rPr>
                    </w:pPr>
                  </w:p>
                  <w:p w14:paraId="197C844C" w14:textId="77777777" w:rsidR="003F25A5" w:rsidRPr="007E51B3" w:rsidRDefault="003F25A5" w:rsidP="003F25A5">
                    <w:pPr>
                      <w:rPr>
                        <w:sz w:val="28"/>
                        <w:szCs w:val="28"/>
                      </w:rPr>
                    </w:pPr>
                    <w:r w:rsidRPr="007E51B3">
                      <w:rPr>
                        <w:sz w:val="28"/>
                        <w:szCs w:val="28"/>
                      </w:rPr>
                      <w:t>2.</w:t>
                    </w:r>
                  </w:p>
                </w:txbxContent>
              </v:textbox>
            </v:roundrect>
            <w10:anchorlock/>
          </v:group>
        </w:pict>
      </w:r>
    </w:p>
    <w:p w14:paraId="7EDAB843" w14:textId="77777777" w:rsidR="003F25A5" w:rsidRPr="003F25A5" w:rsidRDefault="003F25A5" w:rsidP="003F25A5">
      <w:pPr>
        <w:pStyle w:val="af6"/>
        <w:rPr>
          <w:sz w:val="28"/>
          <w:szCs w:val="28"/>
        </w:rPr>
      </w:pPr>
    </w:p>
    <w:p w14:paraId="27DBD7D4" w14:textId="77777777" w:rsidR="003F25A5" w:rsidRPr="003F25A5" w:rsidRDefault="003F25A5" w:rsidP="003F25A5">
      <w:pPr>
        <w:pStyle w:val="af6"/>
        <w:ind w:left="-350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№26. </w:t>
      </w:r>
      <w:r w:rsidRPr="003F25A5">
        <w:rPr>
          <w:b/>
          <w:i/>
          <w:sz w:val="28"/>
          <w:szCs w:val="28"/>
        </w:rPr>
        <w:t>Показаниями к теплотерапии являются:</w:t>
      </w:r>
    </w:p>
    <w:p w14:paraId="37F3B2AA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1. заболевания и травмы опорно-двигательного аппарата</w:t>
      </w:r>
    </w:p>
    <w:p w14:paraId="1B19E4A6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2. спортивные травмы</w:t>
      </w:r>
    </w:p>
    <w:p w14:paraId="4B657352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3. ожоги</w:t>
      </w:r>
    </w:p>
    <w:p w14:paraId="0E05E16A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4 заболевания кожи</w:t>
      </w:r>
    </w:p>
    <w:p w14:paraId="12A56412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5. все перечисленные заболевания</w:t>
      </w:r>
    </w:p>
    <w:p w14:paraId="6DFCC1BB" w14:textId="77777777" w:rsidR="003F25A5" w:rsidRPr="003F25A5" w:rsidRDefault="003F25A5" w:rsidP="003F25A5">
      <w:pPr>
        <w:pStyle w:val="af6"/>
        <w:tabs>
          <w:tab w:val="left" w:pos="851"/>
        </w:tabs>
        <w:rPr>
          <w:sz w:val="20"/>
          <w:szCs w:val="20"/>
        </w:rPr>
      </w:pPr>
    </w:p>
    <w:p w14:paraId="14A10FCF" w14:textId="77777777" w:rsidR="003F25A5" w:rsidRPr="003F25A5" w:rsidRDefault="003F25A5" w:rsidP="003F25A5">
      <w:pPr>
        <w:pStyle w:val="af6"/>
        <w:ind w:left="-350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№27. </w:t>
      </w:r>
      <w:r w:rsidRPr="003F25A5">
        <w:rPr>
          <w:b/>
          <w:i/>
          <w:sz w:val="28"/>
          <w:szCs w:val="28"/>
        </w:rPr>
        <w:t>Укажите действие грязелечения на организм:</w:t>
      </w:r>
    </w:p>
    <w:p w14:paraId="01E828D5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1. противовоспалительное</w:t>
      </w:r>
    </w:p>
    <w:p w14:paraId="4273226F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2. обезболивающее</w:t>
      </w:r>
    </w:p>
    <w:p w14:paraId="55FCD8DD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3. рассасывающее</w:t>
      </w:r>
    </w:p>
    <w:p w14:paraId="60186D46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4. регенераторное</w:t>
      </w:r>
    </w:p>
    <w:p w14:paraId="24251237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5. все вышеперечисленные</w:t>
      </w:r>
    </w:p>
    <w:p w14:paraId="3D387E27" w14:textId="77777777" w:rsidR="003F25A5" w:rsidRPr="003F25A5" w:rsidRDefault="003F25A5" w:rsidP="003F25A5">
      <w:pPr>
        <w:pStyle w:val="af6"/>
        <w:tabs>
          <w:tab w:val="left" w:pos="851"/>
        </w:tabs>
        <w:rPr>
          <w:sz w:val="28"/>
          <w:szCs w:val="28"/>
        </w:rPr>
      </w:pPr>
    </w:p>
    <w:p w14:paraId="3B4C8485" w14:textId="77777777" w:rsidR="003F25A5" w:rsidRPr="003F25A5" w:rsidRDefault="003F25A5" w:rsidP="003F25A5">
      <w:pPr>
        <w:pStyle w:val="af6"/>
        <w:ind w:left="-294" w:hanging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№28. </w:t>
      </w:r>
      <w:r w:rsidRPr="003F25A5">
        <w:rPr>
          <w:b/>
          <w:i/>
          <w:sz w:val="28"/>
          <w:szCs w:val="28"/>
        </w:rPr>
        <w:t>Каковы основные лечебные методики грязелечения?</w:t>
      </w:r>
    </w:p>
    <w:p w14:paraId="0184C0CE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1. грязевые аппликации на любую зону кожи</w:t>
      </w:r>
    </w:p>
    <w:p w14:paraId="5CE5542F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2. грязевые аппликации, кроме области шеи, головы и области сердца</w:t>
      </w:r>
    </w:p>
    <w:p w14:paraId="64DB7580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3. полостное грязелечение вагинальное</w:t>
      </w:r>
    </w:p>
    <w:p w14:paraId="5237A06B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4. полостное грязелечение ректальное</w:t>
      </w:r>
    </w:p>
    <w:p w14:paraId="3B11F872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5. все вышеперечисленные</w:t>
      </w:r>
    </w:p>
    <w:p w14:paraId="3B750382" w14:textId="77777777" w:rsidR="003F25A5" w:rsidRPr="003F25A5" w:rsidRDefault="003F25A5" w:rsidP="003F25A5">
      <w:pPr>
        <w:pStyle w:val="af6"/>
        <w:tabs>
          <w:tab w:val="left" w:pos="851"/>
        </w:tabs>
        <w:rPr>
          <w:sz w:val="28"/>
          <w:szCs w:val="28"/>
        </w:rPr>
      </w:pPr>
    </w:p>
    <w:p w14:paraId="131460C1" w14:textId="77777777" w:rsidR="003F25A5" w:rsidRPr="003F25A5" w:rsidRDefault="003F25A5" w:rsidP="003F25A5">
      <w:pPr>
        <w:pStyle w:val="af6"/>
        <w:ind w:left="-350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№29. </w:t>
      </w:r>
      <w:r w:rsidRPr="003F25A5">
        <w:rPr>
          <w:b/>
          <w:i/>
          <w:sz w:val="28"/>
          <w:szCs w:val="28"/>
        </w:rPr>
        <w:t>Укажите показания к грязелечению:</w:t>
      </w:r>
    </w:p>
    <w:p w14:paraId="0FD08D61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1. заболевания и травмы опорно-двигательного аппарата</w:t>
      </w:r>
    </w:p>
    <w:p w14:paraId="4ECC7DBB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2. заболевания нервной системы</w:t>
      </w:r>
    </w:p>
    <w:p w14:paraId="16005151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3. гинекологические и урологические заболевания</w:t>
      </w:r>
    </w:p>
    <w:p w14:paraId="253C56DC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4. болезни кожи, в том числе ожоги и язвы в стадии заживления (с целью профилактики образования келлоидных рубцов)</w:t>
      </w:r>
    </w:p>
    <w:p w14:paraId="16DD05E0" w14:textId="77777777" w:rsidR="003F25A5" w:rsidRPr="003F25A5" w:rsidRDefault="003F25A5" w:rsidP="003F25A5">
      <w:pPr>
        <w:pStyle w:val="af6"/>
        <w:ind w:left="-350" w:firstLine="14"/>
        <w:rPr>
          <w:sz w:val="28"/>
          <w:szCs w:val="28"/>
        </w:rPr>
      </w:pPr>
      <w:r w:rsidRPr="003F25A5">
        <w:rPr>
          <w:sz w:val="28"/>
          <w:szCs w:val="28"/>
        </w:rPr>
        <w:t>5. все перечисленные заболевания</w:t>
      </w:r>
    </w:p>
    <w:p w14:paraId="38370E95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</w:p>
    <w:p w14:paraId="33374A6A" w14:textId="77777777" w:rsidR="003F25A5" w:rsidRPr="003F25A5" w:rsidRDefault="003F25A5" w:rsidP="003F25A5">
      <w:pPr>
        <w:pStyle w:val="af6"/>
        <w:ind w:left="-350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№30. </w:t>
      </w:r>
      <w:r w:rsidRPr="003F25A5">
        <w:rPr>
          <w:b/>
          <w:i/>
          <w:sz w:val="28"/>
          <w:szCs w:val="28"/>
        </w:rPr>
        <w:t>Укажите показания к грязелечению:</w:t>
      </w:r>
    </w:p>
    <w:p w14:paraId="6B2E87A4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1. любые сроки беременности</w:t>
      </w:r>
    </w:p>
    <w:p w14:paraId="73169530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2. тиреотоксикоз</w:t>
      </w:r>
    </w:p>
    <w:p w14:paraId="446640F5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3. инфаркт миокарда в анамнезе до 2-х лет</w:t>
      </w:r>
    </w:p>
    <w:p w14:paraId="21D6CDD9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4. заболевания кожи (инфекционные, мокнущие, гнойничковые)</w:t>
      </w:r>
    </w:p>
    <w:p w14:paraId="48A3C550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5. наличие менструаций во время лечения</w:t>
      </w:r>
    </w:p>
    <w:p w14:paraId="4DD572D7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6. нарушения менструальной функции по типу метрорагий</w:t>
      </w:r>
    </w:p>
    <w:p w14:paraId="10A387B6" w14:textId="77777777" w:rsidR="003F25A5" w:rsidRPr="003F25A5" w:rsidRDefault="003F25A5" w:rsidP="003F25A5">
      <w:pPr>
        <w:pStyle w:val="af6"/>
        <w:ind w:left="-294" w:hanging="14"/>
        <w:rPr>
          <w:sz w:val="28"/>
          <w:szCs w:val="28"/>
        </w:rPr>
      </w:pPr>
      <w:r w:rsidRPr="003F25A5">
        <w:rPr>
          <w:sz w:val="28"/>
          <w:szCs w:val="28"/>
        </w:rPr>
        <w:t>7. все вышеперечисленные заболевания и состояния</w:t>
      </w:r>
    </w:p>
    <w:p w14:paraId="6C9A1048" w14:textId="77777777" w:rsidR="003F25A5" w:rsidRPr="003F25A5" w:rsidRDefault="003F25A5" w:rsidP="003F25A5">
      <w:pPr>
        <w:pStyle w:val="af6"/>
        <w:rPr>
          <w:b/>
          <w:sz w:val="28"/>
          <w:szCs w:val="28"/>
        </w:rPr>
      </w:pPr>
    </w:p>
    <w:p w14:paraId="6D6F78B7" w14:textId="77777777" w:rsidR="003F25A5" w:rsidRPr="003F25A5" w:rsidRDefault="003F25A5" w:rsidP="003F25A5">
      <w:pPr>
        <w:pStyle w:val="af6"/>
        <w:ind w:left="-350" w:firstLine="14"/>
        <w:rPr>
          <w:b/>
          <w:i/>
          <w:sz w:val="28"/>
          <w:szCs w:val="28"/>
        </w:rPr>
      </w:pPr>
      <w:r w:rsidRPr="003F25A5">
        <w:rPr>
          <w:b/>
          <w:sz w:val="28"/>
          <w:szCs w:val="28"/>
        </w:rPr>
        <w:t xml:space="preserve">Задание №31. </w:t>
      </w:r>
      <w:r w:rsidRPr="003F25A5">
        <w:rPr>
          <w:b/>
          <w:i/>
          <w:sz w:val="28"/>
          <w:szCs w:val="28"/>
        </w:rPr>
        <w:t>Установите соответствие между различными процедурами, применяемыми в физиотерапии:</w:t>
      </w:r>
    </w:p>
    <w:p w14:paraId="6876E74F" w14:textId="77777777" w:rsidR="003F25A5" w:rsidRPr="003F25A5" w:rsidRDefault="003F25A5" w:rsidP="003F25A5">
      <w:pPr>
        <w:pStyle w:val="af6"/>
        <w:tabs>
          <w:tab w:val="left" w:pos="851"/>
        </w:tabs>
        <w:ind w:left="-280" w:hanging="4"/>
        <w:rPr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5953"/>
      </w:tblGrid>
      <w:tr w:rsidR="003F25A5" w:rsidRPr="003F25A5" w14:paraId="7EC4121F" w14:textId="77777777" w:rsidTr="002E10B2">
        <w:trPr>
          <w:trHeight w:val="1347"/>
        </w:trPr>
        <w:tc>
          <w:tcPr>
            <w:tcW w:w="3970" w:type="dxa"/>
            <w:shd w:val="clear" w:color="auto" w:fill="auto"/>
          </w:tcPr>
          <w:p w14:paraId="3494B205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1. УФО-терапия (ультрафиолетовое облучение)</w:t>
            </w:r>
          </w:p>
        </w:tc>
        <w:tc>
          <w:tcPr>
            <w:tcW w:w="5953" w:type="dxa"/>
            <w:shd w:val="clear" w:color="auto" w:fill="auto"/>
          </w:tcPr>
          <w:p w14:paraId="477E2802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ind w:firstLine="33"/>
              <w:rPr>
                <w:noProof/>
              </w:rPr>
            </w:pPr>
            <w:r w:rsidRPr="003F25A5">
              <w:rPr>
                <w:sz w:val="28"/>
                <w:szCs w:val="28"/>
              </w:rPr>
              <w:t xml:space="preserve">А) </w:t>
            </w:r>
            <w:r w:rsidR="00E63B59">
              <w:rPr>
                <w:noProof/>
              </w:rPr>
              <w:pict w14:anchorId="17453CFF">
                <v:shape id="Рисунок 16" o:spid="_x0000_i1038" type="#_x0000_t75" alt="Описание: https://dokmakarov.ru/wp-content/uploads/apparat-uvch-i-protsedura.jpg" style="width:261pt;height:135.75pt;visibility:visible;mso-wrap-style:square">
                  <v:imagedata r:id="rId11" o:title="apparat-uvch-i-protsedura"/>
                </v:shape>
              </w:pict>
            </w:r>
          </w:p>
          <w:p w14:paraId="4DD1A56C" w14:textId="77777777" w:rsidR="003F25A5" w:rsidRPr="00D64F09" w:rsidRDefault="003F25A5" w:rsidP="002E10B2">
            <w:pPr>
              <w:pStyle w:val="af6"/>
              <w:tabs>
                <w:tab w:val="left" w:pos="851"/>
              </w:tabs>
              <w:ind w:firstLine="33"/>
              <w:rPr>
                <w:sz w:val="20"/>
                <w:szCs w:val="20"/>
              </w:rPr>
            </w:pPr>
          </w:p>
        </w:tc>
      </w:tr>
      <w:tr w:rsidR="003F25A5" w:rsidRPr="003F25A5" w14:paraId="49C5948C" w14:textId="77777777" w:rsidTr="002E10B2">
        <w:tc>
          <w:tcPr>
            <w:tcW w:w="3970" w:type="dxa"/>
            <w:shd w:val="clear" w:color="auto" w:fill="auto"/>
          </w:tcPr>
          <w:p w14:paraId="42F83310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lastRenderedPageBreak/>
              <w:t xml:space="preserve">2. УВЧ-терапия </w:t>
            </w:r>
          </w:p>
        </w:tc>
        <w:tc>
          <w:tcPr>
            <w:tcW w:w="5953" w:type="dxa"/>
            <w:shd w:val="clear" w:color="auto" w:fill="auto"/>
          </w:tcPr>
          <w:p w14:paraId="46CBB3C5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ind w:firstLine="33"/>
              <w:rPr>
                <w:noProof/>
              </w:rPr>
            </w:pPr>
            <w:r w:rsidRPr="003F25A5">
              <w:rPr>
                <w:sz w:val="28"/>
                <w:szCs w:val="28"/>
              </w:rPr>
              <w:t xml:space="preserve">Б)     </w:t>
            </w:r>
            <w:r w:rsidR="00D64F09">
              <w:rPr>
                <w:sz w:val="28"/>
                <w:szCs w:val="28"/>
              </w:rPr>
              <w:t xml:space="preserve">  </w:t>
            </w:r>
            <w:r w:rsidRPr="003F25A5">
              <w:rPr>
                <w:sz w:val="28"/>
                <w:szCs w:val="28"/>
              </w:rPr>
              <w:t xml:space="preserve">   </w:t>
            </w:r>
            <w:r w:rsidR="00E63B59">
              <w:rPr>
                <w:noProof/>
              </w:rPr>
              <w:pict w14:anchorId="5641C88B">
                <v:shape id="Рисунок 11" o:spid="_x0000_i1039" type="#_x0000_t75" alt="Описание: https://sanatoriy-kichier.ru/upload/iblock/5ae/5aed63bdb58341f117349655fa15753b.jpg" style="width:184.5pt;height:125.25pt;visibility:visible;mso-wrap-style:square">
                  <v:imagedata r:id="rId12" o:title="5aed63bdb58341f117349655fa15753b"/>
                </v:shape>
              </w:pict>
            </w:r>
          </w:p>
          <w:p w14:paraId="0FBC66EF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ind w:firstLine="33"/>
              <w:rPr>
                <w:sz w:val="20"/>
                <w:szCs w:val="20"/>
              </w:rPr>
            </w:pPr>
          </w:p>
        </w:tc>
      </w:tr>
      <w:tr w:rsidR="003F25A5" w:rsidRPr="003F25A5" w14:paraId="4776F7A1" w14:textId="77777777" w:rsidTr="002E10B2">
        <w:tc>
          <w:tcPr>
            <w:tcW w:w="3970" w:type="dxa"/>
            <w:shd w:val="clear" w:color="auto" w:fill="auto"/>
          </w:tcPr>
          <w:p w14:paraId="3BE0A1C4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3. Оксигенотерапия</w:t>
            </w:r>
          </w:p>
        </w:tc>
        <w:tc>
          <w:tcPr>
            <w:tcW w:w="5953" w:type="dxa"/>
            <w:shd w:val="clear" w:color="auto" w:fill="auto"/>
          </w:tcPr>
          <w:p w14:paraId="33AAAD0D" w14:textId="77777777" w:rsidR="003F25A5" w:rsidRPr="003F25A5" w:rsidRDefault="003F25A5" w:rsidP="002E10B2">
            <w:pPr>
              <w:ind w:hanging="10"/>
              <w:jc w:val="both"/>
              <w:rPr>
                <w:noProof/>
              </w:rPr>
            </w:pPr>
            <w:r w:rsidRPr="003F25A5">
              <w:rPr>
                <w:sz w:val="28"/>
                <w:szCs w:val="28"/>
              </w:rPr>
              <w:t xml:space="preserve">В)    </w:t>
            </w:r>
            <w:r w:rsidR="00D64F09">
              <w:rPr>
                <w:sz w:val="28"/>
                <w:szCs w:val="28"/>
              </w:rPr>
              <w:t xml:space="preserve">  </w:t>
            </w:r>
            <w:r w:rsidRPr="003F25A5">
              <w:rPr>
                <w:sz w:val="28"/>
                <w:szCs w:val="28"/>
              </w:rPr>
              <w:t xml:space="preserve">    </w:t>
            </w:r>
            <w:r w:rsidR="00E63B59">
              <w:rPr>
                <w:noProof/>
              </w:rPr>
              <w:pict w14:anchorId="34B76865">
                <v:shape id="Рисунок 10" o:spid="_x0000_i1040" type="#_x0000_t75" alt="Описание: https://sun9-23.userapi.com/c850728/v850728355/27977/vYsudexnZkQ.jpg" style="width:185.25pt;height:141pt;visibility:visible;mso-wrap-style:square">
                  <v:imagedata r:id="rId13" o:title="vYsudexnZkQ"/>
                </v:shape>
              </w:pict>
            </w:r>
          </w:p>
          <w:p w14:paraId="35BDA530" w14:textId="77777777" w:rsidR="003F25A5" w:rsidRPr="003F25A5" w:rsidRDefault="003F25A5" w:rsidP="002E10B2">
            <w:pPr>
              <w:ind w:hanging="10"/>
              <w:jc w:val="both"/>
              <w:rPr>
                <w:sz w:val="20"/>
                <w:szCs w:val="20"/>
              </w:rPr>
            </w:pPr>
          </w:p>
        </w:tc>
      </w:tr>
      <w:tr w:rsidR="003F25A5" w:rsidRPr="003F25A5" w14:paraId="1164ACCA" w14:textId="77777777" w:rsidTr="002E10B2">
        <w:tc>
          <w:tcPr>
            <w:tcW w:w="3970" w:type="dxa"/>
            <w:shd w:val="clear" w:color="auto" w:fill="auto"/>
          </w:tcPr>
          <w:p w14:paraId="3A06C97C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4. Гидротерапия</w:t>
            </w:r>
          </w:p>
        </w:tc>
        <w:tc>
          <w:tcPr>
            <w:tcW w:w="5953" w:type="dxa"/>
            <w:shd w:val="clear" w:color="auto" w:fill="auto"/>
          </w:tcPr>
          <w:p w14:paraId="316C6666" w14:textId="77777777" w:rsidR="003F25A5" w:rsidRPr="003F25A5" w:rsidRDefault="003F25A5" w:rsidP="002E10B2">
            <w:pPr>
              <w:ind w:hanging="10"/>
              <w:jc w:val="both"/>
              <w:rPr>
                <w:noProof/>
              </w:rPr>
            </w:pPr>
            <w:r w:rsidRPr="003F25A5">
              <w:rPr>
                <w:sz w:val="28"/>
                <w:szCs w:val="28"/>
              </w:rPr>
              <w:t xml:space="preserve">Г)   </w:t>
            </w:r>
            <w:r w:rsidR="00D64F09">
              <w:rPr>
                <w:sz w:val="28"/>
                <w:szCs w:val="28"/>
              </w:rPr>
              <w:t xml:space="preserve">  </w:t>
            </w:r>
            <w:r w:rsidRPr="003F25A5">
              <w:rPr>
                <w:sz w:val="28"/>
                <w:szCs w:val="28"/>
              </w:rPr>
              <w:t xml:space="preserve">     </w:t>
            </w:r>
            <w:r w:rsidR="00E63B59">
              <w:rPr>
                <w:noProof/>
              </w:rPr>
              <w:pict w14:anchorId="7B2CB3BE">
                <v:shape id="Рисунок 13" o:spid="_x0000_i1041" type="#_x0000_t75" alt="Описание: https://uploads2.stells.info/storage/jpg/a/80/a80c0a792c0b366647d579a3567113a3.jpg" style="width:187.5pt;height:129.75pt;visibility:visible;mso-wrap-style:square">
                  <v:imagedata r:id="rId14" o:title="a80c0a792c0b366647d579a3567113a3"/>
                </v:shape>
              </w:pict>
            </w:r>
          </w:p>
          <w:p w14:paraId="26A1346B" w14:textId="77777777" w:rsidR="003F25A5" w:rsidRPr="003F25A5" w:rsidRDefault="003F25A5" w:rsidP="002E10B2">
            <w:pPr>
              <w:ind w:hanging="10"/>
              <w:jc w:val="both"/>
              <w:rPr>
                <w:sz w:val="20"/>
                <w:szCs w:val="20"/>
              </w:rPr>
            </w:pPr>
          </w:p>
        </w:tc>
      </w:tr>
      <w:tr w:rsidR="003F25A5" w:rsidRPr="003F25A5" w14:paraId="2BEAAD9D" w14:textId="77777777" w:rsidTr="002E10B2">
        <w:tc>
          <w:tcPr>
            <w:tcW w:w="3970" w:type="dxa"/>
            <w:shd w:val="clear" w:color="auto" w:fill="auto"/>
          </w:tcPr>
          <w:p w14:paraId="5E457289" w14:textId="77777777" w:rsidR="003F25A5" w:rsidRPr="003F25A5" w:rsidRDefault="003F25A5" w:rsidP="002E10B2">
            <w:pPr>
              <w:pStyle w:val="af6"/>
              <w:tabs>
                <w:tab w:val="left" w:pos="851"/>
              </w:tabs>
              <w:rPr>
                <w:sz w:val="28"/>
                <w:szCs w:val="28"/>
              </w:rPr>
            </w:pPr>
            <w:r w:rsidRPr="003F25A5">
              <w:rPr>
                <w:sz w:val="28"/>
                <w:szCs w:val="28"/>
              </w:rPr>
              <w:t>5. Грязетерапия</w:t>
            </w:r>
          </w:p>
        </w:tc>
        <w:tc>
          <w:tcPr>
            <w:tcW w:w="5953" w:type="dxa"/>
            <w:shd w:val="clear" w:color="auto" w:fill="auto"/>
          </w:tcPr>
          <w:p w14:paraId="2947D19B" w14:textId="77777777" w:rsidR="003F25A5" w:rsidRPr="003F25A5" w:rsidRDefault="003F25A5" w:rsidP="002E10B2">
            <w:pPr>
              <w:ind w:hanging="10"/>
              <w:jc w:val="both"/>
              <w:rPr>
                <w:noProof/>
              </w:rPr>
            </w:pPr>
            <w:r w:rsidRPr="003F25A5">
              <w:rPr>
                <w:sz w:val="28"/>
                <w:szCs w:val="28"/>
              </w:rPr>
              <w:t xml:space="preserve">Д)    </w:t>
            </w:r>
            <w:r w:rsidR="00D64F09">
              <w:rPr>
                <w:sz w:val="28"/>
                <w:szCs w:val="28"/>
              </w:rPr>
              <w:t xml:space="preserve">  </w:t>
            </w:r>
            <w:r w:rsidRPr="003F25A5">
              <w:rPr>
                <w:sz w:val="28"/>
                <w:szCs w:val="28"/>
              </w:rPr>
              <w:t xml:space="preserve">    </w:t>
            </w:r>
            <w:r w:rsidR="00E63B59">
              <w:rPr>
                <w:noProof/>
              </w:rPr>
              <w:pict w14:anchorId="7CF8840B">
                <v:shape id="Рисунок 15" o:spid="_x0000_i1042" type="#_x0000_t75" alt="Описание: https://medsidelka.ru/assets/theme/img/blog/NINTCHDBPICT000582156863.jpg" style="width:186.75pt;height:139.5pt;visibility:visible;mso-wrap-style:square">
                  <v:imagedata r:id="rId15" o:title="NINTCHDBPICT000582156863"/>
                </v:shape>
              </w:pict>
            </w:r>
          </w:p>
          <w:p w14:paraId="4340E6FF" w14:textId="77777777" w:rsidR="003F25A5" w:rsidRPr="003F25A5" w:rsidRDefault="003F25A5" w:rsidP="002E10B2">
            <w:pPr>
              <w:ind w:hanging="10"/>
              <w:jc w:val="both"/>
              <w:rPr>
                <w:sz w:val="20"/>
                <w:szCs w:val="20"/>
              </w:rPr>
            </w:pPr>
          </w:p>
        </w:tc>
      </w:tr>
    </w:tbl>
    <w:p w14:paraId="651325DE" w14:textId="77777777" w:rsidR="003F25A5" w:rsidRPr="003F25A5" w:rsidRDefault="003F25A5" w:rsidP="003F25A5">
      <w:pPr>
        <w:ind w:right="-220"/>
        <w:rPr>
          <w:sz w:val="16"/>
          <w:szCs w:val="16"/>
        </w:rPr>
      </w:pPr>
    </w:p>
    <w:p w14:paraId="2AA09A94" w14:textId="77777777" w:rsidR="003F25A5" w:rsidRPr="003F25A5" w:rsidRDefault="003F25A5" w:rsidP="003F25A5">
      <w:pPr>
        <w:pStyle w:val="af6"/>
        <w:ind w:left="-350" w:firstLine="14"/>
        <w:rPr>
          <w:b/>
          <w:sz w:val="28"/>
          <w:szCs w:val="28"/>
        </w:rPr>
      </w:pPr>
      <w:r w:rsidRPr="003F25A5">
        <w:rPr>
          <w:sz w:val="28"/>
          <w:szCs w:val="28"/>
        </w:rPr>
        <w:t>1. -       ; 2. -       ; 3 -        ; 4 -       ; 5 -       .</w:t>
      </w:r>
    </w:p>
    <w:p w14:paraId="6E56ECF0" w14:textId="77777777" w:rsidR="003F25A5" w:rsidRPr="003F25A5" w:rsidRDefault="003F25A5" w:rsidP="003F25A5">
      <w:pPr>
        <w:pStyle w:val="af6"/>
        <w:rPr>
          <w:b/>
          <w:sz w:val="28"/>
          <w:szCs w:val="28"/>
        </w:rPr>
      </w:pPr>
    </w:p>
    <w:p w14:paraId="17CCB6D7" w14:textId="77777777" w:rsidR="003F25A5" w:rsidRPr="003F25A5" w:rsidRDefault="003F25A5" w:rsidP="003F25A5">
      <w:pPr>
        <w:pStyle w:val="af6"/>
        <w:rPr>
          <w:b/>
          <w:sz w:val="28"/>
          <w:szCs w:val="28"/>
        </w:rPr>
      </w:pPr>
    </w:p>
    <w:p w14:paraId="238F0F21" w14:textId="77777777" w:rsidR="003F25A5" w:rsidRDefault="003F25A5" w:rsidP="003F25A5">
      <w:pPr>
        <w:pStyle w:val="af6"/>
        <w:rPr>
          <w:b/>
          <w:sz w:val="28"/>
          <w:szCs w:val="28"/>
        </w:rPr>
      </w:pPr>
    </w:p>
    <w:p w14:paraId="4244213B" w14:textId="77777777" w:rsidR="003F25A5" w:rsidRDefault="003F25A5" w:rsidP="003F25A5">
      <w:pPr>
        <w:pStyle w:val="af6"/>
        <w:rPr>
          <w:b/>
          <w:sz w:val="28"/>
          <w:szCs w:val="28"/>
        </w:rPr>
      </w:pPr>
    </w:p>
    <w:p w14:paraId="4ABBAFC5" w14:textId="77777777" w:rsidR="006B5C57" w:rsidRDefault="006B5C57" w:rsidP="003F25A5">
      <w:pPr>
        <w:pStyle w:val="af6"/>
        <w:rPr>
          <w:b/>
          <w:sz w:val="28"/>
          <w:szCs w:val="28"/>
        </w:rPr>
      </w:pPr>
    </w:p>
    <w:p w14:paraId="1D530284" w14:textId="77777777" w:rsidR="006B5C57" w:rsidRDefault="006B5C57" w:rsidP="003F25A5">
      <w:pPr>
        <w:pStyle w:val="af6"/>
        <w:rPr>
          <w:b/>
          <w:sz w:val="28"/>
          <w:szCs w:val="28"/>
        </w:rPr>
      </w:pPr>
    </w:p>
    <w:p w14:paraId="149455A7" w14:textId="77777777" w:rsidR="006B5C57" w:rsidRDefault="006B5C57" w:rsidP="003F25A5">
      <w:pPr>
        <w:pStyle w:val="af6"/>
        <w:rPr>
          <w:b/>
          <w:sz w:val="28"/>
          <w:szCs w:val="28"/>
        </w:rPr>
      </w:pPr>
    </w:p>
    <w:p w14:paraId="19A69706" w14:textId="77777777" w:rsidR="006B5C57" w:rsidRDefault="006B5C57" w:rsidP="003F25A5">
      <w:pPr>
        <w:pStyle w:val="af6"/>
        <w:rPr>
          <w:b/>
          <w:sz w:val="28"/>
          <w:szCs w:val="28"/>
        </w:rPr>
      </w:pPr>
    </w:p>
    <w:p w14:paraId="26FC933A" w14:textId="77777777" w:rsidR="003F25A5" w:rsidRDefault="003F25A5" w:rsidP="003F25A5">
      <w:pPr>
        <w:pStyle w:val="af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Список литературы</w:t>
      </w:r>
    </w:p>
    <w:p w14:paraId="42A8EDF0" w14:textId="77777777" w:rsidR="003F25A5" w:rsidRDefault="003F25A5" w:rsidP="003F25A5">
      <w:pPr>
        <w:pStyle w:val="af6"/>
        <w:rPr>
          <w:b/>
          <w:sz w:val="28"/>
          <w:szCs w:val="28"/>
        </w:rPr>
      </w:pPr>
    </w:p>
    <w:p w14:paraId="65BCF02B" w14:textId="77777777" w:rsidR="003F25A5" w:rsidRDefault="003F25A5" w:rsidP="003F25A5">
      <w:pPr>
        <w:pStyle w:val="af6"/>
        <w:rPr>
          <w:b/>
          <w:sz w:val="28"/>
          <w:szCs w:val="28"/>
        </w:rPr>
      </w:pPr>
    </w:p>
    <w:p w14:paraId="1C56959D" w14:textId="77777777" w:rsidR="003F25A5" w:rsidRPr="00F73534" w:rsidRDefault="003F25A5" w:rsidP="00F73534">
      <w:pPr>
        <w:pStyle w:val="af9"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6756B5">
        <w:rPr>
          <w:bCs/>
          <w:sz w:val="28"/>
          <w:szCs w:val="28"/>
        </w:rPr>
        <w:t xml:space="preserve">. </w:t>
      </w:r>
      <w:r w:rsidRPr="006756B5">
        <w:rPr>
          <w:sz w:val="28"/>
          <w:szCs w:val="28"/>
        </w:rPr>
        <w:t>Епифанов В.А., Епифанов А.В. Медицинская реабилитация: Руководство для врачей. - М.: МЕДпресс-информ, 2005. - 328 с.</w:t>
      </w:r>
    </w:p>
    <w:p w14:paraId="40B66268" w14:textId="77777777" w:rsidR="003F25A5" w:rsidRPr="006756B5" w:rsidRDefault="003F25A5" w:rsidP="00F73534">
      <w:pPr>
        <w:jc w:val="both"/>
        <w:rPr>
          <w:sz w:val="16"/>
          <w:szCs w:val="16"/>
        </w:rPr>
      </w:pPr>
    </w:p>
    <w:p w14:paraId="2FE9F65D" w14:textId="77777777" w:rsidR="003F25A5" w:rsidRPr="006756B5" w:rsidRDefault="00F73534" w:rsidP="00F73534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3F25A5" w:rsidRPr="006756B5">
        <w:rPr>
          <w:bCs/>
          <w:sz w:val="28"/>
          <w:szCs w:val="28"/>
        </w:rPr>
        <w:t xml:space="preserve">. </w:t>
      </w:r>
      <w:r w:rsidR="003F25A5" w:rsidRPr="006756B5">
        <w:rPr>
          <w:sz w:val="28"/>
          <w:szCs w:val="28"/>
        </w:rPr>
        <w:t>Ибатов А.Д</w:t>
      </w:r>
      <w:r w:rsidR="00A43620">
        <w:rPr>
          <w:sz w:val="28"/>
          <w:szCs w:val="28"/>
        </w:rPr>
        <w:t>., Пушкина С.В. Основы реабилито</w:t>
      </w:r>
      <w:r w:rsidR="003F25A5" w:rsidRPr="006756B5">
        <w:rPr>
          <w:sz w:val="28"/>
          <w:szCs w:val="28"/>
        </w:rPr>
        <w:t>логии. – М.: издательская группа «ГЭОТАР-Медиа», 2007. - 160 с.</w:t>
      </w:r>
    </w:p>
    <w:p w14:paraId="3D9D2BAC" w14:textId="77777777" w:rsidR="003F25A5" w:rsidRPr="0075588B" w:rsidRDefault="003F25A5" w:rsidP="00F73534">
      <w:pPr>
        <w:pStyle w:val="af9"/>
        <w:ind w:left="0" w:firstLine="0"/>
        <w:rPr>
          <w:bCs/>
          <w:sz w:val="16"/>
          <w:szCs w:val="16"/>
        </w:rPr>
      </w:pPr>
    </w:p>
    <w:p w14:paraId="51A12FD0" w14:textId="77777777" w:rsidR="00F73534" w:rsidRDefault="00F73534" w:rsidP="003F25A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F25A5" w:rsidRPr="0075588B">
        <w:rPr>
          <w:rFonts w:ascii="Times New Roman" w:hAnsi="Times New Roman"/>
          <w:sz w:val="28"/>
          <w:szCs w:val="28"/>
        </w:rPr>
        <w:t>.</w:t>
      </w:r>
      <w:r w:rsidR="003F25A5" w:rsidRPr="006756B5">
        <w:rPr>
          <w:sz w:val="28"/>
          <w:szCs w:val="28"/>
        </w:rPr>
        <w:t xml:space="preserve"> </w:t>
      </w:r>
      <w:r w:rsidR="003F25A5" w:rsidRPr="006756B5">
        <w:rPr>
          <w:rFonts w:ascii="Times New Roman" w:hAnsi="Times New Roman"/>
          <w:sz w:val="28"/>
          <w:szCs w:val="28"/>
        </w:rPr>
        <w:t>Карвасарский Б.Д., Незнанова М.Г. Клиническая пс</w:t>
      </w:r>
      <w:r w:rsidR="003F25A5">
        <w:rPr>
          <w:rFonts w:ascii="Times New Roman" w:hAnsi="Times New Roman"/>
          <w:sz w:val="28"/>
          <w:szCs w:val="28"/>
        </w:rPr>
        <w:t xml:space="preserve">ихотерапия в общей врачебной </w:t>
      </w:r>
      <w:r w:rsidR="003F25A5" w:rsidRPr="006756B5">
        <w:rPr>
          <w:rFonts w:ascii="Times New Roman" w:hAnsi="Times New Roman"/>
          <w:sz w:val="28"/>
          <w:szCs w:val="28"/>
        </w:rPr>
        <w:t>практике. – СПб: Питер, 2007. – 310 с.</w:t>
      </w:r>
    </w:p>
    <w:p w14:paraId="2FB41F99" w14:textId="77777777" w:rsidR="00F73534" w:rsidRPr="00F73534" w:rsidRDefault="00F73534" w:rsidP="003F25A5">
      <w:pPr>
        <w:pStyle w:val="ab"/>
        <w:spacing w:after="0" w:line="240" w:lineRule="auto"/>
        <w:ind w:left="0"/>
        <w:jc w:val="both"/>
        <w:rPr>
          <w:sz w:val="16"/>
          <w:szCs w:val="16"/>
        </w:rPr>
      </w:pPr>
    </w:p>
    <w:p w14:paraId="2C2CECAD" w14:textId="77777777" w:rsidR="00F73534" w:rsidRPr="00F73534" w:rsidRDefault="00F73534" w:rsidP="003F25A5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73534">
        <w:rPr>
          <w:rFonts w:ascii="Times New Roman" w:hAnsi="Times New Roman"/>
          <w:sz w:val="28"/>
          <w:szCs w:val="28"/>
        </w:rPr>
        <w:t xml:space="preserve">4. Козлова Л.В. и др. Основы реабилитации для медицинских колледжей: учебное пособие. /Козлова Л.В. и др. – </w:t>
      </w:r>
      <w:r w:rsidRPr="00F73534">
        <w:rPr>
          <w:rFonts w:ascii="Times New Roman" w:hAnsi="Times New Roman"/>
          <w:bCs/>
          <w:sz w:val="28"/>
          <w:szCs w:val="28"/>
        </w:rPr>
        <w:t>Ростов н/Д: Феникс, 2017. – 474 с.</w:t>
      </w:r>
    </w:p>
    <w:p w14:paraId="5280763F" w14:textId="77777777" w:rsidR="003F25A5" w:rsidRPr="0075588B" w:rsidRDefault="003F25A5" w:rsidP="003F25A5">
      <w:pPr>
        <w:pStyle w:val="af9"/>
        <w:ind w:left="0" w:firstLine="0"/>
        <w:rPr>
          <w:sz w:val="16"/>
          <w:szCs w:val="16"/>
        </w:rPr>
      </w:pPr>
    </w:p>
    <w:p w14:paraId="25454114" w14:textId="77777777" w:rsidR="003F25A5" w:rsidRDefault="003F25A5" w:rsidP="003F25A5">
      <w:pPr>
        <w:pStyle w:val="af9"/>
        <w:ind w:left="0" w:firstLine="0"/>
        <w:rPr>
          <w:sz w:val="28"/>
          <w:szCs w:val="28"/>
        </w:rPr>
      </w:pPr>
      <w:r>
        <w:rPr>
          <w:sz w:val="28"/>
          <w:szCs w:val="28"/>
        </w:rPr>
        <w:t>5</w:t>
      </w:r>
      <w:r w:rsidRPr="006756B5">
        <w:rPr>
          <w:sz w:val="28"/>
          <w:szCs w:val="28"/>
        </w:rPr>
        <w:t>. Тен Е.Е. и др. Основы реабилитации для медицинских колледжей: учебное пособие. – М.:ФОРУМ – ИНФРА-М, 2003.</w:t>
      </w:r>
    </w:p>
    <w:p w14:paraId="6CDE6F35" w14:textId="77777777" w:rsidR="003F25A5" w:rsidRPr="006756B5" w:rsidRDefault="003F25A5" w:rsidP="003F25A5">
      <w:pPr>
        <w:pStyle w:val="af9"/>
        <w:ind w:left="0" w:firstLine="0"/>
        <w:rPr>
          <w:sz w:val="16"/>
          <w:szCs w:val="16"/>
        </w:rPr>
      </w:pPr>
    </w:p>
    <w:p w14:paraId="2C5D4761" w14:textId="77777777" w:rsidR="003F25A5" w:rsidRDefault="003F25A5" w:rsidP="003F25A5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756B5">
        <w:rPr>
          <w:sz w:val="28"/>
          <w:szCs w:val="28"/>
        </w:rPr>
        <w:t>. Трошин О.В.  Основы социальной реабилитации и профориентации: изд.  Творческий центр "Сфера", 2006. – 210 с.</w:t>
      </w:r>
    </w:p>
    <w:p w14:paraId="11882949" w14:textId="77777777" w:rsidR="003F25A5" w:rsidRPr="006756B5" w:rsidRDefault="003F25A5" w:rsidP="003F25A5">
      <w:pPr>
        <w:jc w:val="both"/>
        <w:rPr>
          <w:sz w:val="16"/>
          <w:szCs w:val="16"/>
        </w:rPr>
      </w:pPr>
    </w:p>
    <w:p w14:paraId="2FA48F37" w14:textId="77777777" w:rsidR="006756B5" w:rsidRPr="006F2673" w:rsidRDefault="006756B5" w:rsidP="003F25A5">
      <w:pPr>
        <w:pStyle w:val="af6"/>
        <w:ind w:right="-365"/>
        <w:rPr>
          <w:sz w:val="16"/>
          <w:szCs w:val="16"/>
        </w:rPr>
      </w:pPr>
    </w:p>
    <w:sectPr w:rsidR="006756B5" w:rsidRPr="006F2673" w:rsidSect="00DF2F28">
      <w:footerReference w:type="default" r:id="rId16"/>
      <w:type w:val="continuous"/>
      <w:pgSz w:w="11906" w:h="16838"/>
      <w:pgMar w:top="709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323B2" w14:textId="77777777" w:rsidR="00325627" w:rsidRDefault="00325627" w:rsidP="00FC4FF1">
      <w:r>
        <w:separator/>
      </w:r>
    </w:p>
  </w:endnote>
  <w:endnote w:type="continuationSeparator" w:id="0">
    <w:p w14:paraId="58B17F2F" w14:textId="77777777" w:rsidR="00325627" w:rsidRDefault="00325627" w:rsidP="00FC4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EFFA6" w14:textId="77777777" w:rsidR="00635AF0" w:rsidRDefault="00635AF0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305ED9">
      <w:rPr>
        <w:noProof/>
      </w:rPr>
      <w:t>28</w:t>
    </w:r>
    <w:r>
      <w:fldChar w:fldCharType="end"/>
    </w:r>
  </w:p>
  <w:p w14:paraId="4B527AE4" w14:textId="77777777" w:rsidR="00635AF0" w:rsidRDefault="00635AF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8DDF5" w14:textId="77777777" w:rsidR="00325627" w:rsidRDefault="00325627" w:rsidP="00FC4FF1">
      <w:r>
        <w:separator/>
      </w:r>
    </w:p>
  </w:footnote>
  <w:footnote w:type="continuationSeparator" w:id="0">
    <w:p w14:paraId="44FBAAF6" w14:textId="77777777" w:rsidR="00325627" w:rsidRDefault="00325627" w:rsidP="00FC4F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1" w15:restartNumberingAfterBreak="0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/>
      </w:rPr>
    </w:lvl>
  </w:abstractNum>
  <w:abstractNum w:abstractNumId="2" w15:restartNumberingAfterBreak="0">
    <w:nsid w:val="00000009"/>
    <w:multiLevelType w:val="singleLevel"/>
    <w:tmpl w:val="00000009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  <w:i/>
      </w:rPr>
    </w:lvl>
  </w:abstractNum>
  <w:abstractNum w:abstractNumId="3" w15:restartNumberingAfterBreak="0">
    <w:nsid w:val="032D7296"/>
    <w:multiLevelType w:val="hybridMultilevel"/>
    <w:tmpl w:val="9034B40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F6939"/>
    <w:multiLevelType w:val="hybridMultilevel"/>
    <w:tmpl w:val="09FA2B9E"/>
    <w:lvl w:ilvl="0" w:tplc="2C38A9E8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26D16"/>
    <w:multiLevelType w:val="hybridMultilevel"/>
    <w:tmpl w:val="87AEA4C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072EC3"/>
    <w:multiLevelType w:val="hybridMultilevel"/>
    <w:tmpl w:val="4A3C5FAC"/>
    <w:lvl w:ilvl="0" w:tplc="2C38A9E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A6927"/>
    <w:multiLevelType w:val="hybridMultilevel"/>
    <w:tmpl w:val="E41494D6"/>
    <w:lvl w:ilvl="0" w:tplc="E8CA43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AD60130"/>
    <w:multiLevelType w:val="hybridMultilevel"/>
    <w:tmpl w:val="EA2AE906"/>
    <w:lvl w:ilvl="0" w:tplc="0AEC58A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932B7"/>
    <w:multiLevelType w:val="hybridMultilevel"/>
    <w:tmpl w:val="F20C57FE"/>
    <w:lvl w:ilvl="0" w:tplc="1FAE9E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EB85061"/>
    <w:multiLevelType w:val="hybridMultilevel"/>
    <w:tmpl w:val="57BC5360"/>
    <w:lvl w:ilvl="0" w:tplc="E50EF116">
      <w:start w:val="1"/>
      <w:numFmt w:val="decimal"/>
      <w:lvlText w:val="%1."/>
      <w:lvlJc w:val="left"/>
      <w:pPr>
        <w:ind w:left="18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6" w:hanging="360"/>
      </w:pPr>
    </w:lvl>
    <w:lvl w:ilvl="2" w:tplc="0419001B" w:tentative="1">
      <w:start w:val="1"/>
      <w:numFmt w:val="lowerRoman"/>
      <w:lvlText w:val="%3."/>
      <w:lvlJc w:val="right"/>
      <w:pPr>
        <w:ind w:left="3256" w:hanging="180"/>
      </w:pPr>
    </w:lvl>
    <w:lvl w:ilvl="3" w:tplc="0419000F" w:tentative="1">
      <w:start w:val="1"/>
      <w:numFmt w:val="decimal"/>
      <w:lvlText w:val="%4."/>
      <w:lvlJc w:val="left"/>
      <w:pPr>
        <w:ind w:left="3976" w:hanging="360"/>
      </w:pPr>
    </w:lvl>
    <w:lvl w:ilvl="4" w:tplc="04190019" w:tentative="1">
      <w:start w:val="1"/>
      <w:numFmt w:val="lowerLetter"/>
      <w:lvlText w:val="%5."/>
      <w:lvlJc w:val="left"/>
      <w:pPr>
        <w:ind w:left="4696" w:hanging="360"/>
      </w:pPr>
    </w:lvl>
    <w:lvl w:ilvl="5" w:tplc="0419001B" w:tentative="1">
      <w:start w:val="1"/>
      <w:numFmt w:val="lowerRoman"/>
      <w:lvlText w:val="%6."/>
      <w:lvlJc w:val="right"/>
      <w:pPr>
        <w:ind w:left="5416" w:hanging="180"/>
      </w:pPr>
    </w:lvl>
    <w:lvl w:ilvl="6" w:tplc="0419000F" w:tentative="1">
      <w:start w:val="1"/>
      <w:numFmt w:val="decimal"/>
      <w:lvlText w:val="%7."/>
      <w:lvlJc w:val="left"/>
      <w:pPr>
        <w:ind w:left="6136" w:hanging="360"/>
      </w:pPr>
    </w:lvl>
    <w:lvl w:ilvl="7" w:tplc="04190019" w:tentative="1">
      <w:start w:val="1"/>
      <w:numFmt w:val="lowerLetter"/>
      <w:lvlText w:val="%8."/>
      <w:lvlJc w:val="left"/>
      <w:pPr>
        <w:ind w:left="6856" w:hanging="360"/>
      </w:pPr>
    </w:lvl>
    <w:lvl w:ilvl="8" w:tplc="0419001B" w:tentative="1">
      <w:start w:val="1"/>
      <w:numFmt w:val="lowerRoman"/>
      <w:lvlText w:val="%9."/>
      <w:lvlJc w:val="right"/>
      <w:pPr>
        <w:ind w:left="7576" w:hanging="180"/>
      </w:pPr>
    </w:lvl>
  </w:abstractNum>
  <w:abstractNum w:abstractNumId="12" w15:restartNumberingAfterBreak="0">
    <w:nsid w:val="5A1F260F"/>
    <w:multiLevelType w:val="hybridMultilevel"/>
    <w:tmpl w:val="57BC5360"/>
    <w:lvl w:ilvl="0" w:tplc="E50EF116">
      <w:start w:val="1"/>
      <w:numFmt w:val="decimal"/>
      <w:lvlText w:val="%1."/>
      <w:lvlJc w:val="left"/>
      <w:pPr>
        <w:ind w:left="18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6" w:hanging="360"/>
      </w:pPr>
    </w:lvl>
    <w:lvl w:ilvl="2" w:tplc="0419001B" w:tentative="1">
      <w:start w:val="1"/>
      <w:numFmt w:val="lowerRoman"/>
      <w:lvlText w:val="%3."/>
      <w:lvlJc w:val="right"/>
      <w:pPr>
        <w:ind w:left="3256" w:hanging="180"/>
      </w:pPr>
    </w:lvl>
    <w:lvl w:ilvl="3" w:tplc="0419000F" w:tentative="1">
      <w:start w:val="1"/>
      <w:numFmt w:val="decimal"/>
      <w:lvlText w:val="%4."/>
      <w:lvlJc w:val="left"/>
      <w:pPr>
        <w:ind w:left="3976" w:hanging="360"/>
      </w:pPr>
    </w:lvl>
    <w:lvl w:ilvl="4" w:tplc="04190019" w:tentative="1">
      <w:start w:val="1"/>
      <w:numFmt w:val="lowerLetter"/>
      <w:lvlText w:val="%5."/>
      <w:lvlJc w:val="left"/>
      <w:pPr>
        <w:ind w:left="4696" w:hanging="360"/>
      </w:pPr>
    </w:lvl>
    <w:lvl w:ilvl="5" w:tplc="0419001B" w:tentative="1">
      <w:start w:val="1"/>
      <w:numFmt w:val="lowerRoman"/>
      <w:lvlText w:val="%6."/>
      <w:lvlJc w:val="right"/>
      <w:pPr>
        <w:ind w:left="5416" w:hanging="180"/>
      </w:pPr>
    </w:lvl>
    <w:lvl w:ilvl="6" w:tplc="0419000F" w:tentative="1">
      <w:start w:val="1"/>
      <w:numFmt w:val="decimal"/>
      <w:lvlText w:val="%7."/>
      <w:lvlJc w:val="left"/>
      <w:pPr>
        <w:ind w:left="6136" w:hanging="360"/>
      </w:pPr>
    </w:lvl>
    <w:lvl w:ilvl="7" w:tplc="04190019" w:tentative="1">
      <w:start w:val="1"/>
      <w:numFmt w:val="lowerLetter"/>
      <w:lvlText w:val="%8."/>
      <w:lvlJc w:val="left"/>
      <w:pPr>
        <w:ind w:left="6856" w:hanging="360"/>
      </w:pPr>
    </w:lvl>
    <w:lvl w:ilvl="8" w:tplc="0419001B" w:tentative="1">
      <w:start w:val="1"/>
      <w:numFmt w:val="lowerRoman"/>
      <w:lvlText w:val="%9."/>
      <w:lvlJc w:val="right"/>
      <w:pPr>
        <w:ind w:left="7576" w:hanging="180"/>
      </w:pPr>
    </w:lvl>
  </w:abstractNum>
  <w:abstractNum w:abstractNumId="13" w15:restartNumberingAfterBreak="0">
    <w:nsid w:val="6D367990"/>
    <w:multiLevelType w:val="hybridMultilevel"/>
    <w:tmpl w:val="ECDC31BC"/>
    <w:lvl w:ilvl="0" w:tplc="B89E325A">
      <w:start w:val="1"/>
      <w:numFmt w:val="decimal"/>
      <w:lvlText w:val="%1."/>
      <w:lvlJc w:val="left"/>
      <w:pPr>
        <w:ind w:left="11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ind w:left="1506" w:hanging="180"/>
      </w:pPr>
    </w:lvl>
    <w:lvl w:ilvl="3" w:tplc="0419000F" w:tentative="1">
      <w:start w:val="1"/>
      <w:numFmt w:val="decimal"/>
      <w:lvlText w:val="%4."/>
      <w:lvlJc w:val="left"/>
      <w:pPr>
        <w:ind w:left="2226" w:hanging="360"/>
      </w:pPr>
    </w:lvl>
    <w:lvl w:ilvl="4" w:tplc="04190019" w:tentative="1">
      <w:start w:val="1"/>
      <w:numFmt w:val="lowerLetter"/>
      <w:lvlText w:val="%5."/>
      <w:lvlJc w:val="left"/>
      <w:pPr>
        <w:ind w:left="2946" w:hanging="360"/>
      </w:pPr>
    </w:lvl>
    <w:lvl w:ilvl="5" w:tplc="0419001B" w:tentative="1">
      <w:start w:val="1"/>
      <w:numFmt w:val="lowerRoman"/>
      <w:lvlText w:val="%6."/>
      <w:lvlJc w:val="right"/>
      <w:pPr>
        <w:ind w:left="3666" w:hanging="180"/>
      </w:pPr>
    </w:lvl>
    <w:lvl w:ilvl="6" w:tplc="0419000F" w:tentative="1">
      <w:start w:val="1"/>
      <w:numFmt w:val="decimal"/>
      <w:lvlText w:val="%7."/>
      <w:lvlJc w:val="left"/>
      <w:pPr>
        <w:ind w:left="4386" w:hanging="360"/>
      </w:pPr>
    </w:lvl>
    <w:lvl w:ilvl="7" w:tplc="04190019" w:tentative="1">
      <w:start w:val="1"/>
      <w:numFmt w:val="lowerLetter"/>
      <w:lvlText w:val="%8."/>
      <w:lvlJc w:val="left"/>
      <w:pPr>
        <w:ind w:left="5106" w:hanging="360"/>
      </w:pPr>
    </w:lvl>
    <w:lvl w:ilvl="8" w:tplc="041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4" w15:restartNumberingAfterBreak="0">
    <w:nsid w:val="72E50AA2"/>
    <w:multiLevelType w:val="hybridMultilevel"/>
    <w:tmpl w:val="4B2A0732"/>
    <w:lvl w:ilvl="0" w:tplc="041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1"/>
  </w:num>
  <w:num w:numId="5">
    <w:abstractNumId w:val="6"/>
  </w:num>
  <w:num w:numId="6">
    <w:abstractNumId w:val="9"/>
  </w:num>
  <w:num w:numId="7">
    <w:abstractNumId w:val="3"/>
  </w:num>
  <w:num w:numId="8">
    <w:abstractNumId w:val="5"/>
  </w:num>
  <w:num w:numId="9">
    <w:abstractNumId w:val="12"/>
  </w:num>
  <w:num w:numId="10">
    <w:abstractNumId w:val="2"/>
  </w:num>
  <w:num w:numId="11">
    <w:abstractNumId w:val="2"/>
    <w:lvlOverride w:ilvl="0">
      <w:startOverride w:val="1"/>
    </w:lvlOverride>
  </w:num>
  <w:num w:numId="12">
    <w:abstractNumId w:val="9"/>
  </w:num>
  <w:num w:numId="13">
    <w:abstractNumId w:val="5"/>
  </w:num>
  <w:num w:numId="14">
    <w:abstractNumId w:val="3"/>
  </w:num>
  <w:num w:numId="15">
    <w:abstractNumId w:val="14"/>
  </w:num>
  <w:num w:numId="16">
    <w:abstractNumId w:val="13"/>
  </w:num>
  <w:num w:numId="1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02EE2"/>
    <w:rsid w:val="000005DF"/>
    <w:rsid w:val="00000834"/>
    <w:rsid w:val="000012CB"/>
    <w:rsid w:val="000019DB"/>
    <w:rsid w:val="00005BE4"/>
    <w:rsid w:val="0000780F"/>
    <w:rsid w:val="00010B81"/>
    <w:rsid w:val="00011E77"/>
    <w:rsid w:val="000156B3"/>
    <w:rsid w:val="00015977"/>
    <w:rsid w:val="0001734C"/>
    <w:rsid w:val="0002141E"/>
    <w:rsid w:val="00022AAB"/>
    <w:rsid w:val="0002402B"/>
    <w:rsid w:val="00027D1F"/>
    <w:rsid w:val="0003047A"/>
    <w:rsid w:val="00031916"/>
    <w:rsid w:val="000319F2"/>
    <w:rsid w:val="0003291B"/>
    <w:rsid w:val="00032E8E"/>
    <w:rsid w:val="000354F7"/>
    <w:rsid w:val="00040C5A"/>
    <w:rsid w:val="0005482D"/>
    <w:rsid w:val="000600CD"/>
    <w:rsid w:val="0006180C"/>
    <w:rsid w:val="00062F2F"/>
    <w:rsid w:val="0006443F"/>
    <w:rsid w:val="000663E7"/>
    <w:rsid w:val="00072302"/>
    <w:rsid w:val="00073CC2"/>
    <w:rsid w:val="00073F51"/>
    <w:rsid w:val="0007478E"/>
    <w:rsid w:val="00080C50"/>
    <w:rsid w:val="00080CE3"/>
    <w:rsid w:val="00080DB4"/>
    <w:rsid w:val="00084EE9"/>
    <w:rsid w:val="00092A71"/>
    <w:rsid w:val="000935B6"/>
    <w:rsid w:val="000968A8"/>
    <w:rsid w:val="00096D90"/>
    <w:rsid w:val="00097A3E"/>
    <w:rsid w:val="00097E54"/>
    <w:rsid w:val="00097F1F"/>
    <w:rsid w:val="000A11D0"/>
    <w:rsid w:val="000A394A"/>
    <w:rsid w:val="000A3D3C"/>
    <w:rsid w:val="000A3ECE"/>
    <w:rsid w:val="000A4428"/>
    <w:rsid w:val="000A471B"/>
    <w:rsid w:val="000A5AE7"/>
    <w:rsid w:val="000A6D06"/>
    <w:rsid w:val="000B3973"/>
    <w:rsid w:val="000B3DB4"/>
    <w:rsid w:val="000B4AF7"/>
    <w:rsid w:val="000B587B"/>
    <w:rsid w:val="000C03CE"/>
    <w:rsid w:val="000C1731"/>
    <w:rsid w:val="000C292A"/>
    <w:rsid w:val="000C40D6"/>
    <w:rsid w:val="000C4C54"/>
    <w:rsid w:val="000C639B"/>
    <w:rsid w:val="000D0448"/>
    <w:rsid w:val="000D2930"/>
    <w:rsid w:val="000E103D"/>
    <w:rsid w:val="000E10F9"/>
    <w:rsid w:val="000E3415"/>
    <w:rsid w:val="000E3FB7"/>
    <w:rsid w:val="000E548D"/>
    <w:rsid w:val="000E5B99"/>
    <w:rsid w:val="000F1197"/>
    <w:rsid w:val="00100274"/>
    <w:rsid w:val="001021AF"/>
    <w:rsid w:val="00102487"/>
    <w:rsid w:val="00102613"/>
    <w:rsid w:val="00102AB0"/>
    <w:rsid w:val="0010301F"/>
    <w:rsid w:val="00105D33"/>
    <w:rsid w:val="00107912"/>
    <w:rsid w:val="0011037A"/>
    <w:rsid w:val="00110DEA"/>
    <w:rsid w:val="00116491"/>
    <w:rsid w:val="001200E0"/>
    <w:rsid w:val="00120E22"/>
    <w:rsid w:val="00120EA6"/>
    <w:rsid w:val="00122F57"/>
    <w:rsid w:val="00123232"/>
    <w:rsid w:val="00124935"/>
    <w:rsid w:val="00124EDE"/>
    <w:rsid w:val="0012605B"/>
    <w:rsid w:val="00130D84"/>
    <w:rsid w:val="00131457"/>
    <w:rsid w:val="0013152E"/>
    <w:rsid w:val="00131866"/>
    <w:rsid w:val="0013313F"/>
    <w:rsid w:val="00133CD1"/>
    <w:rsid w:val="00134778"/>
    <w:rsid w:val="0013692D"/>
    <w:rsid w:val="001424CE"/>
    <w:rsid w:val="001444C3"/>
    <w:rsid w:val="001455BD"/>
    <w:rsid w:val="00145A8D"/>
    <w:rsid w:val="00145B64"/>
    <w:rsid w:val="00150595"/>
    <w:rsid w:val="001509FE"/>
    <w:rsid w:val="00156216"/>
    <w:rsid w:val="0015766F"/>
    <w:rsid w:val="00162D65"/>
    <w:rsid w:val="0017026B"/>
    <w:rsid w:val="00173F59"/>
    <w:rsid w:val="00174914"/>
    <w:rsid w:val="00177219"/>
    <w:rsid w:val="001873E9"/>
    <w:rsid w:val="00190CBF"/>
    <w:rsid w:val="00192F23"/>
    <w:rsid w:val="00196BB8"/>
    <w:rsid w:val="001A1530"/>
    <w:rsid w:val="001A15C8"/>
    <w:rsid w:val="001A2A5E"/>
    <w:rsid w:val="001A496B"/>
    <w:rsid w:val="001B0E77"/>
    <w:rsid w:val="001B1345"/>
    <w:rsid w:val="001B1B96"/>
    <w:rsid w:val="001B2363"/>
    <w:rsid w:val="001B23AC"/>
    <w:rsid w:val="001B30C3"/>
    <w:rsid w:val="001B33CF"/>
    <w:rsid w:val="001B4922"/>
    <w:rsid w:val="001B4EC6"/>
    <w:rsid w:val="001B5E91"/>
    <w:rsid w:val="001C15C6"/>
    <w:rsid w:val="001C59AF"/>
    <w:rsid w:val="001D0D1D"/>
    <w:rsid w:val="001D20E1"/>
    <w:rsid w:val="001D33E3"/>
    <w:rsid w:val="001D3ECD"/>
    <w:rsid w:val="001D42CA"/>
    <w:rsid w:val="001D47F1"/>
    <w:rsid w:val="001D52E1"/>
    <w:rsid w:val="001D650D"/>
    <w:rsid w:val="001D6586"/>
    <w:rsid w:val="001E0E23"/>
    <w:rsid w:val="001E1193"/>
    <w:rsid w:val="001E39D5"/>
    <w:rsid w:val="001E5625"/>
    <w:rsid w:val="001E7E43"/>
    <w:rsid w:val="001F30A9"/>
    <w:rsid w:val="001F32A3"/>
    <w:rsid w:val="001F3686"/>
    <w:rsid w:val="001F52E4"/>
    <w:rsid w:val="001F73EB"/>
    <w:rsid w:val="001F7997"/>
    <w:rsid w:val="001F7ADE"/>
    <w:rsid w:val="00200E53"/>
    <w:rsid w:val="002044F2"/>
    <w:rsid w:val="00207EB2"/>
    <w:rsid w:val="0021004F"/>
    <w:rsid w:val="00210671"/>
    <w:rsid w:val="00212B6B"/>
    <w:rsid w:val="00213FEA"/>
    <w:rsid w:val="00214670"/>
    <w:rsid w:val="0022098D"/>
    <w:rsid w:val="00222936"/>
    <w:rsid w:val="0022455E"/>
    <w:rsid w:val="00227999"/>
    <w:rsid w:val="00230947"/>
    <w:rsid w:val="00231590"/>
    <w:rsid w:val="002321D9"/>
    <w:rsid w:val="002335FB"/>
    <w:rsid w:val="00234A72"/>
    <w:rsid w:val="002378A7"/>
    <w:rsid w:val="00240F8E"/>
    <w:rsid w:val="00241474"/>
    <w:rsid w:val="00243992"/>
    <w:rsid w:val="0024435F"/>
    <w:rsid w:val="002448FD"/>
    <w:rsid w:val="002463CF"/>
    <w:rsid w:val="002471AB"/>
    <w:rsid w:val="0025135A"/>
    <w:rsid w:val="002548F1"/>
    <w:rsid w:val="0025565B"/>
    <w:rsid w:val="00256068"/>
    <w:rsid w:val="00256B4C"/>
    <w:rsid w:val="0026045B"/>
    <w:rsid w:val="00264057"/>
    <w:rsid w:val="002650A7"/>
    <w:rsid w:val="00266D02"/>
    <w:rsid w:val="00267F36"/>
    <w:rsid w:val="002717BC"/>
    <w:rsid w:val="00271F95"/>
    <w:rsid w:val="00274ABA"/>
    <w:rsid w:val="00277AA1"/>
    <w:rsid w:val="00277F37"/>
    <w:rsid w:val="002863D2"/>
    <w:rsid w:val="00287C4B"/>
    <w:rsid w:val="002929E2"/>
    <w:rsid w:val="0029362F"/>
    <w:rsid w:val="00294425"/>
    <w:rsid w:val="00294DAE"/>
    <w:rsid w:val="00297103"/>
    <w:rsid w:val="002A46F8"/>
    <w:rsid w:val="002A7AAF"/>
    <w:rsid w:val="002B0421"/>
    <w:rsid w:val="002B2AED"/>
    <w:rsid w:val="002C007D"/>
    <w:rsid w:val="002C66C3"/>
    <w:rsid w:val="002D2AFF"/>
    <w:rsid w:val="002D439B"/>
    <w:rsid w:val="002D4AD9"/>
    <w:rsid w:val="002D4B95"/>
    <w:rsid w:val="002D5181"/>
    <w:rsid w:val="002F05A3"/>
    <w:rsid w:val="002F195B"/>
    <w:rsid w:val="002F1CDD"/>
    <w:rsid w:val="002F1EAF"/>
    <w:rsid w:val="002F316F"/>
    <w:rsid w:val="002F4040"/>
    <w:rsid w:val="002F44B5"/>
    <w:rsid w:val="002F5134"/>
    <w:rsid w:val="002F6D46"/>
    <w:rsid w:val="00300ACE"/>
    <w:rsid w:val="0030142C"/>
    <w:rsid w:val="0030285E"/>
    <w:rsid w:val="00302EE2"/>
    <w:rsid w:val="00304A42"/>
    <w:rsid w:val="00304B96"/>
    <w:rsid w:val="003058F1"/>
    <w:rsid w:val="00305ED9"/>
    <w:rsid w:val="00314380"/>
    <w:rsid w:val="003146CA"/>
    <w:rsid w:val="00316532"/>
    <w:rsid w:val="003168E8"/>
    <w:rsid w:val="00321D3B"/>
    <w:rsid w:val="003238DD"/>
    <w:rsid w:val="00325627"/>
    <w:rsid w:val="00334E0C"/>
    <w:rsid w:val="00335F42"/>
    <w:rsid w:val="00335F4B"/>
    <w:rsid w:val="00341729"/>
    <w:rsid w:val="00342412"/>
    <w:rsid w:val="0034503D"/>
    <w:rsid w:val="00345A28"/>
    <w:rsid w:val="003505F6"/>
    <w:rsid w:val="00355F7B"/>
    <w:rsid w:val="00360BFF"/>
    <w:rsid w:val="00361700"/>
    <w:rsid w:val="0036220E"/>
    <w:rsid w:val="00367514"/>
    <w:rsid w:val="00367EE8"/>
    <w:rsid w:val="00380095"/>
    <w:rsid w:val="00382490"/>
    <w:rsid w:val="00386430"/>
    <w:rsid w:val="0039003C"/>
    <w:rsid w:val="003907F0"/>
    <w:rsid w:val="00391A22"/>
    <w:rsid w:val="003954B0"/>
    <w:rsid w:val="003965B5"/>
    <w:rsid w:val="003A056A"/>
    <w:rsid w:val="003A0DF5"/>
    <w:rsid w:val="003A14BE"/>
    <w:rsid w:val="003A4FA0"/>
    <w:rsid w:val="003A731C"/>
    <w:rsid w:val="003B01DD"/>
    <w:rsid w:val="003B0D0F"/>
    <w:rsid w:val="003B596B"/>
    <w:rsid w:val="003B5BAF"/>
    <w:rsid w:val="003B62A6"/>
    <w:rsid w:val="003C0778"/>
    <w:rsid w:val="003C325E"/>
    <w:rsid w:val="003C4F8F"/>
    <w:rsid w:val="003C7D18"/>
    <w:rsid w:val="003D0331"/>
    <w:rsid w:val="003D0663"/>
    <w:rsid w:val="003D0D5C"/>
    <w:rsid w:val="003D6CDE"/>
    <w:rsid w:val="003D6F54"/>
    <w:rsid w:val="003E0215"/>
    <w:rsid w:val="003E2F56"/>
    <w:rsid w:val="003E3232"/>
    <w:rsid w:val="003E3469"/>
    <w:rsid w:val="003E358C"/>
    <w:rsid w:val="003E45A1"/>
    <w:rsid w:val="003E60D1"/>
    <w:rsid w:val="003E630E"/>
    <w:rsid w:val="003E6353"/>
    <w:rsid w:val="003E6687"/>
    <w:rsid w:val="003E6707"/>
    <w:rsid w:val="003E7C70"/>
    <w:rsid w:val="003F0DE5"/>
    <w:rsid w:val="003F0F4E"/>
    <w:rsid w:val="003F1BCC"/>
    <w:rsid w:val="003F22E9"/>
    <w:rsid w:val="003F25A5"/>
    <w:rsid w:val="003F528D"/>
    <w:rsid w:val="003F62E1"/>
    <w:rsid w:val="003F7ABB"/>
    <w:rsid w:val="004022E9"/>
    <w:rsid w:val="0040426F"/>
    <w:rsid w:val="00410C2C"/>
    <w:rsid w:val="00411650"/>
    <w:rsid w:val="00420FDB"/>
    <w:rsid w:val="004213F0"/>
    <w:rsid w:val="00422878"/>
    <w:rsid w:val="00424AE1"/>
    <w:rsid w:val="004325ED"/>
    <w:rsid w:val="00433C21"/>
    <w:rsid w:val="0043486D"/>
    <w:rsid w:val="00434E07"/>
    <w:rsid w:val="0043532C"/>
    <w:rsid w:val="004368CB"/>
    <w:rsid w:val="00436F41"/>
    <w:rsid w:val="00437453"/>
    <w:rsid w:val="00437A88"/>
    <w:rsid w:val="004420E1"/>
    <w:rsid w:val="004453BF"/>
    <w:rsid w:val="00447156"/>
    <w:rsid w:val="004523FB"/>
    <w:rsid w:val="00452B54"/>
    <w:rsid w:val="00453182"/>
    <w:rsid w:val="00455104"/>
    <w:rsid w:val="00456319"/>
    <w:rsid w:val="00456659"/>
    <w:rsid w:val="00461702"/>
    <w:rsid w:val="004622EE"/>
    <w:rsid w:val="004624AA"/>
    <w:rsid w:val="00462F9B"/>
    <w:rsid w:val="00463FF7"/>
    <w:rsid w:val="00467240"/>
    <w:rsid w:val="004677C5"/>
    <w:rsid w:val="00471D53"/>
    <w:rsid w:val="004737BD"/>
    <w:rsid w:val="00473F40"/>
    <w:rsid w:val="00474F61"/>
    <w:rsid w:val="00475D10"/>
    <w:rsid w:val="00475F90"/>
    <w:rsid w:val="004808A7"/>
    <w:rsid w:val="004840FB"/>
    <w:rsid w:val="00486876"/>
    <w:rsid w:val="004873B9"/>
    <w:rsid w:val="00493299"/>
    <w:rsid w:val="00494FE5"/>
    <w:rsid w:val="004A10BE"/>
    <w:rsid w:val="004A2E5A"/>
    <w:rsid w:val="004A37F9"/>
    <w:rsid w:val="004A3BC7"/>
    <w:rsid w:val="004A75B2"/>
    <w:rsid w:val="004A7733"/>
    <w:rsid w:val="004B79CD"/>
    <w:rsid w:val="004B7F10"/>
    <w:rsid w:val="004C0F66"/>
    <w:rsid w:val="004C1079"/>
    <w:rsid w:val="004C1A1C"/>
    <w:rsid w:val="004C305A"/>
    <w:rsid w:val="004C3796"/>
    <w:rsid w:val="004C68A9"/>
    <w:rsid w:val="004D1887"/>
    <w:rsid w:val="004D3318"/>
    <w:rsid w:val="004D432C"/>
    <w:rsid w:val="004D4969"/>
    <w:rsid w:val="004E0496"/>
    <w:rsid w:val="004E2E17"/>
    <w:rsid w:val="004E3BAC"/>
    <w:rsid w:val="004F21CD"/>
    <w:rsid w:val="004F348B"/>
    <w:rsid w:val="004F3A73"/>
    <w:rsid w:val="004F3DFE"/>
    <w:rsid w:val="004F6B2D"/>
    <w:rsid w:val="004F742B"/>
    <w:rsid w:val="00501013"/>
    <w:rsid w:val="00501E87"/>
    <w:rsid w:val="00504619"/>
    <w:rsid w:val="00504785"/>
    <w:rsid w:val="0050513B"/>
    <w:rsid w:val="005078FF"/>
    <w:rsid w:val="005115C9"/>
    <w:rsid w:val="00511971"/>
    <w:rsid w:val="0051506F"/>
    <w:rsid w:val="00521722"/>
    <w:rsid w:val="00522F1D"/>
    <w:rsid w:val="005233F0"/>
    <w:rsid w:val="00523FE9"/>
    <w:rsid w:val="0052750B"/>
    <w:rsid w:val="00532A9D"/>
    <w:rsid w:val="00534449"/>
    <w:rsid w:val="00535873"/>
    <w:rsid w:val="005358B5"/>
    <w:rsid w:val="005434BD"/>
    <w:rsid w:val="00546197"/>
    <w:rsid w:val="00550478"/>
    <w:rsid w:val="0055055F"/>
    <w:rsid w:val="00551509"/>
    <w:rsid w:val="00552322"/>
    <w:rsid w:val="00552FA6"/>
    <w:rsid w:val="00555056"/>
    <w:rsid w:val="00561FDC"/>
    <w:rsid w:val="00563D28"/>
    <w:rsid w:val="00570EE4"/>
    <w:rsid w:val="005712A7"/>
    <w:rsid w:val="005818AB"/>
    <w:rsid w:val="00582B61"/>
    <w:rsid w:val="0059177E"/>
    <w:rsid w:val="0059282C"/>
    <w:rsid w:val="00592D2A"/>
    <w:rsid w:val="005950AA"/>
    <w:rsid w:val="005955AE"/>
    <w:rsid w:val="005A249A"/>
    <w:rsid w:val="005A2884"/>
    <w:rsid w:val="005A2EF8"/>
    <w:rsid w:val="005A3858"/>
    <w:rsid w:val="005A3E17"/>
    <w:rsid w:val="005A6567"/>
    <w:rsid w:val="005A6F61"/>
    <w:rsid w:val="005B07BC"/>
    <w:rsid w:val="005B0CCF"/>
    <w:rsid w:val="005B6610"/>
    <w:rsid w:val="005B6AA7"/>
    <w:rsid w:val="005C05F8"/>
    <w:rsid w:val="005C0F7F"/>
    <w:rsid w:val="005C1C82"/>
    <w:rsid w:val="005C2C07"/>
    <w:rsid w:val="005C4C00"/>
    <w:rsid w:val="005D059C"/>
    <w:rsid w:val="005D22C3"/>
    <w:rsid w:val="005D315B"/>
    <w:rsid w:val="005D4955"/>
    <w:rsid w:val="005D5346"/>
    <w:rsid w:val="005D7179"/>
    <w:rsid w:val="005E26B0"/>
    <w:rsid w:val="005E370C"/>
    <w:rsid w:val="005E3733"/>
    <w:rsid w:val="005E7299"/>
    <w:rsid w:val="005F10F5"/>
    <w:rsid w:val="005F1E85"/>
    <w:rsid w:val="005F27B1"/>
    <w:rsid w:val="005F2E60"/>
    <w:rsid w:val="005F2E89"/>
    <w:rsid w:val="005F5290"/>
    <w:rsid w:val="005F6F0C"/>
    <w:rsid w:val="00601A91"/>
    <w:rsid w:val="00607E93"/>
    <w:rsid w:val="006106E5"/>
    <w:rsid w:val="00610B2E"/>
    <w:rsid w:val="00614D73"/>
    <w:rsid w:val="00615679"/>
    <w:rsid w:val="00616487"/>
    <w:rsid w:val="00616B4D"/>
    <w:rsid w:val="00622089"/>
    <w:rsid w:val="00622A83"/>
    <w:rsid w:val="00623AD4"/>
    <w:rsid w:val="00624AAB"/>
    <w:rsid w:val="00625370"/>
    <w:rsid w:val="00630D9B"/>
    <w:rsid w:val="00635AF0"/>
    <w:rsid w:val="00636630"/>
    <w:rsid w:val="00636635"/>
    <w:rsid w:val="00636A27"/>
    <w:rsid w:val="00637A56"/>
    <w:rsid w:val="00637CBA"/>
    <w:rsid w:val="00637FCF"/>
    <w:rsid w:val="0064030B"/>
    <w:rsid w:val="00640A92"/>
    <w:rsid w:val="00656BFD"/>
    <w:rsid w:val="00660568"/>
    <w:rsid w:val="006607DF"/>
    <w:rsid w:val="00661D8D"/>
    <w:rsid w:val="0066337F"/>
    <w:rsid w:val="006648D9"/>
    <w:rsid w:val="0066542F"/>
    <w:rsid w:val="00665574"/>
    <w:rsid w:val="00665ABD"/>
    <w:rsid w:val="00665DFB"/>
    <w:rsid w:val="00667C1E"/>
    <w:rsid w:val="00671C7E"/>
    <w:rsid w:val="00673E1B"/>
    <w:rsid w:val="006744E9"/>
    <w:rsid w:val="006756B5"/>
    <w:rsid w:val="006770CC"/>
    <w:rsid w:val="0067716E"/>
    <w:rsid w:val="00677682"/>
    <w:rsid w:val="00681EE8"/>
    <w:rsid w:val="006862E9"/>
    <w:rsid w:val="0068746F"/>
    <w:rsid w:val="00690F16"/>
    <w:rsid w:val="0069182C"/>
    <w:rsid w:val="006936B0"/>
    <w:rsid w:val="00694F90"/>
    <w:rsid w:val="006A00E9"/>
    <w:rsid w:val="006A60C4"/>
    <w:rsid w:val="006A7194"/>
    <w:rsid w:val="006A756F"/>
    <w:rsid w:val="006B490B"/>
    <w:rsid w:val="006B5C57"/>
    <w:rsid w:val="006B726C"/>
    <w:rsid w:val="006C0289"/>
    <w:rsid w:val="006C09D8"/>
    <w:rsid w:val="006C0E97"/>
    <w:rsid w:val="006C2242"/>
    <w:rsid w:val="006C307E"/>
    <w:rsid w:val="006C3A91"/>
    <w:rsid w:val="006C5CAB"/>
    <w:rsid w:val="006E04DB"/>
    <w:rsid w:val="006E0CC4"/>
    <w:rsid w:val="006E1631"/>
    <w:rsid w:val="006E2AF5"/>
    <w:rsid w:val="006E2BC6"/>
    <w:rsid w:val="006E5737"/>
    <w:rsid w:val="006F2673"/>
    <w:rsid w:val="006F3B3F"/>
    <w:rsid w:val="006F3F24"/>
    <w:rsid w:val="006F4FF4"/>
    <w:rsid w:val="006F6700"/>
    <w:rsid w:val="00700D84"/>
    <w:rsid w:val="007015F3"/>
    <w:rsid w:val="007025BF"/>
    <w:rsid w:val="0070302F"/>
    <w:rsid w:val="00704E89"/>
    <w:rsid w:val="0070543B"/>
    <w:rsid w:val="007076CA"/>
    <w:rsid w:val="0070788C"/>
    <w:rsid w:val="00712295"/>
    <w:rsid w:val="00712F49"/>
    <w:rsid w:val="007134B1"/>
    <w:rsid w:val="00713A58"/>
    <w:rsid w:val="00721820"/>
    <w:rsid w:val="00721EEE"/>
    <w:rsid w:val="00722084"/>
    <w:rsid w:val="00724DFB"/>
    <w:rsid w:val="0072573F"/>
    <w:rsid w:val="00725CD9"/>
    <w:rsid w:val="007269FE"/>
    <w:rsid w:val="00727B0A"/>
    <w:rsid w:val="00734CAC"/>
    <w:rsid w:val="00735283"/>
    <w:rsid w:val="007358AE"/>
    <w:rsid w:val="00737F15"/>
    <w:rsid w:val="00737F6F"/>
    <w:rsid w:val="007405B5"/>
    <w:rsid w:val="007415BF"/>
    <w:rsid w:val="00744D04"/>
    <w:rsid w:val="00746604"/>
    <w:rsid w:val="007473C0"/>
    <w:rsid w:val="007476E3"/>
    <w:rsid w:val="00747B23"/>
    <w:rsid w:val="00752375"/>
    <w:rsid w:val="0075514B"/>
    <w:rsid w:val="0075588B"/>
    <w:rsid w:val="007562FC"/>
    <w:rsid w:val="00757F59"/>
    <w:rsid w:val="0076024A"/>
    <w:rsid w:val="007605C6"/>
    <w:rsid w:val="0076451D"/>
    <w:rsid w:val="00764594"/>
    <w:rsid w:val="0076467A"/>
    <w:rsid w:val="00765C8B"/>
    <w:rsid w:val="00772C25"/>
    <w:rsid w:val="007807AC"/>
    <w:rsid w:val="00781ADC"/>
    <w:rsid w:val="00782988"/>
    <w:rsid w:val="00784171"/>
    <w:rsid w:val="00786F0A"/>
    <w:rsid w:val="00790A35"/>
    <w:rsid w:val="00794408"/>
    <w:rsid w:val="00797049"/>
    <w:rsid w:val="00797DAC"/>
    <w:rsid w:val="007A37C3"/>
    <w:rsid w:val="007B353F"/>
    <w:rsid w:val="007B50AE"/>
    <w:rsid w:val="007C0473"/>
    <w:rsid w:val="007C05D5"/>
    <w:rsid w:val="007C092D"/>
    <w:rsid w:val="007C1226"/>
    <w:rsid w:val="007C3413"/>
    <w:rsid w:val="007C64C3"/>
    <w:rsid w:val="007C6AA7"/>
    <w:rsid w:val="007D2038"/>
    <w:rsid w:val="007D45F6"/>
    <w:rsid w:val="007D4E6B"/>
    <w:rsid w:val="007D650F"/>
    <w:rsid w:val="007E4E71"/>
    <w:rsid w:val="007F00E3"/>
    <w:rsid w:val="007F39A6"/>
    <w:rsid w:val="007F4E42"/>
    <w:rsid w:val="007F7102"/>
    <w:rsid w:val="0080230E"/>
    <w:rsid w:val="008023FC"/>
    <w:rsid w:val="00806B74"/>
    <w:rsid w:val="00806F47"/>
    <w:rsid w:val="00807E32"/>
    <w:rsid w:val="00811F7C"/>
    <w:rsid w:val="008138C9"/>
    <w:rsid w:val="00815F6E"/>
    <w:rsid w:val="00816557"/>
    <w:rsid w:val="00816CEF"/>
    <w:rsid w:val="00817939"/>
    <w:rsid w:val="00817D9D"/>
    <w:rsid w:val="008200F6"/>
    <w:rsid w:val="0082434D"/>
    <w:rsid w:val="00830E87"/>
    <w:rsid w:val="00831ECD"/>
    <w:rsid w:val="00833F19"/>
    <w:rsid w:val="00842201"/>
    <w:rsid w:val="00843E98"/>
    <w:rsid w:val="00844D43"/>
    <w:rsid w:val="0085659F"/>
    <w:rsid w:val="008573AF"/>
    <w:rsid w:val="008614C5"/>
    <w:rsid w:val="00862827"/>
    <w:rsid w:val="00866E49"/>
    <w:rsid w:val="00871E35"/>
    <w:rsid w:val="0087373D"/>
    <w:rsid w:val="00876082"/>
    <w:rsid w:val="0087685B"/>
    <w:rsid w:val="00876D1E"/>
    <w:rsid w:val="008776B3"/>
    <w:rsid w:val="00877BAE"/>
    <w:rsid w:val="00881453"/>
    <w:rsid w:val="00885FC4"/>
    <w:rsid w:val="00886538"/>
    <w:rsid w:val="0088734B"/>
    <w:rsid w:val="008924A9"/>
    <w:rsid w:val="00893AF8"/>
    <w:rsid w:val="008949C9"/>
    <w:rsid w:val="00896A51"/>
    <w:rsid w:val="008977C6"/>
    <w:rsid w:val="008A10B5"/>
    <w:rsid w:val="008A1A9C"/>
    <w:rsid w:val="008A1E17"/>
    <w:rsid w:val="008A322B"/>
    <w:rsid w:val="008A3B14"/>
    <w:rsid w:val="008A5162"/>
    <w:rsid w:val="008A5D37"/>
    <w:rsid w:val="008A6D70"/>
    <w:rsid w:val="008A7DCD"/>
    <w:rsid w:val="008B27F6"/>
    <w:rsid w:val="008B408A"/>
    <w:rsid w:val="008B4453"/>
    <w:rsid w:val="008B46C0"/>
    <w:rsid w:val="008B4FF3"/>
    <w:rsid w:val="008B7F2F"/>
    <w:rsid w:val="008C001E"/>
    <w:rsid w:val="008C125F"/>
    <w:rsid w:val="008C2329"/>
    <w:rsid w:val="008C3CF2"/>
    <w:rsid w:val="008C5A1B"/>
    <w:rsid w:val="008D4FE1"/>
    <w:rsid w:val="008D558F"/>
    <w:rsid w:val="008D614D"/>
    <w:rsid w:val="008D7297"/>
    <w:rsid w:val="008E2332"/>
    <w:rsid w:val="008E2DF6"/>
    <w:rsid w:val="008E3DDB"/>
    <w:rsid w:val="008E4AA0"/>
    <w:rsid w:val="008E6736"/>
    <w:rsid w:val="008E71BE"/>
    <w:rsid w:val="008F26DB"/>
    <w:rsid w:val="008F2AA3"/>
    <w:rsid w:val="008F441C"/>
    <w:rsid w:val="00902B83"/>
    <w:rsid w:val="00903332"/>
    <w:rsid w:val="009043B3"/>
    <w:rsid w:val="00915641"/>
    <w:rsid w:val="0092028E"/>
    <w:rsid w:val="009221F4"/>
    <w:rsid w:val="0092440D"/>
    <w:rsid w:val="00927BA8"/>
    <w:rsid w:val="009324F4"/>
    <w:rsid w:val="0093318D"/>
    <w:rsid w:val="00935510"/>
    <w:rsid w:val="00935877"/>
    <w:rsid w:val="009404DA"/>
    <w:rsid w:val="00944401"/>
    <w:rsid w:val="0094591A"/>
    <w:rsid w:val="009462A8"/>
    <w:rsid w:val="00950311"/>
    <w:rsid w:val="00951830"/>
    <w:rsid w:val="00954F0C"/>
    <w:rsid w:val="00956B18"/>
    <w:rsid w:val="00957343"/>
    <w:rsid w:val="00960CB0"/>
    <w:rsid w:val="0096517A"/>
    <w:rsid w:val="00973B13"/>
    <w:rsid w:val="00974AC4"/>
    <w:rsid w:val="0097675D"/>
    <w:rsid w:val="00976B6B"/>
    <w:rsid w:val="009801FA"/>
    <w:rsid w:val="00983490"/>
    <w:rsid w:val="009834EC"/>
    <w:rsid w:val="009837E2"/>
    <w:rsid w:val="00983EA5"/>
    <w:rsid w:val="009840DB"/>
    <w:rsid w:val="00984D4E"/>
    <w:rsid w:val="00984E66"/>
    <w:rsid w:val="009902F9"/>
    <w:rsid w:val="00991862"/>
    <w:rsid w:val="00991B49"/>
    <w:rsid w:val="00991DE9"/>
    <w:rsid w:val="00992ACD"/>
    <w:rsid w:val="009946C4"/>
    <w:rsid w:val="00995458"/>
    <w:rsid w:val="00995EC7"/>
    <w:rsid w:val="009A4214"/>
    <w:rsid w:val="009A44CC"/>
    <w:rsid w:val="009A7D83"/>
    <w:rsid w:val="009B2A5C"/>
    <w:rsid w:val="009B4D55"/>
    <w:rsid w:val="009B4DBC"/>
    <w:rsid w:val="009C2E30"/>
    <w:rsid w:val="009C306E"/>
    <w:rsid w:val="009C6A7B"/>
    <w:rsid w:val="009C6C4B"/>
    <w:rsid w:val="009C798F"/>
    <w:rsid w:val="009D0C3A"/>
    <w:rsid w:val="009D3387"/>
    <w:rsid w:val="009D4A63"/>
    <w:rsid w:val="009D548C"/>
    <w:rsid w:val="009D62C6"/>
    <w:rsid w:val="009E0E5C"/>
    <w:rsid w:val="009F01B2"/>
    <w:rsid w:val="009F51C3"/>
    <w:rsid w:val="009F52C5"/>
    <w:rsid w:val="009F6675"/>
    <w:rsid w:val="009F6C44"/>
    <w:rsid w:val="00A015F6"/>
    <w:rsid w:val="00A020E3"/>
    <w:rsid w:val="00A02A15"/>
    <w:rsid w:val="00A05368"/>
    <w:rsid w:val="00A06CC5"/>
    <w:rsid w:val="00A06D22"/>
    <w:rsid w:val="00A07FD2"/>
    <w:rsid w:val="00A10984"/>
    <w:rsid w:val="00A1101D"/>
    <w:rsid w:val="00A110CE"/>
    <w:rsid w:val="00A120DD"/>
    <w:rsid w:val="00A12D45"/>
    <w:rsid w:val="00A133A2"/>
    <w:rsid w:val="00A143D6"/>
    <w:rsid w:val="00A14A03"/>
    <w:rsid w:val="00A15D52"/>
    <w:rsid w:val="00A16E3E"/>
    <w:rsid w:val="00A23A00"/>
    <w:rsid w:val="00A23B15"/>
    <w:rsid w:val="00A26381"/>
    <w:rsid w:val="00A27026"/>
    <w:rsid w:val="00A30FA2"/>
    <w:rsid w:val="00A32657"/>
    <w:rsid w:val="00A33B8D"/>
    <w:rsid w:val="00A33CF4"/>
    <w:rsid w:val="00A3418D"/>
    <w:rsid w:val="00A34B78"/>
    <w:rsid w:val="00A35ACB"/>
    <w:rsid w:val="00A368AD"/>
    <w:rsid w:val="00A408C8"/>
    <w:rsid w:val="00A4149B"/>
    <w:rsid w:val="00A426CD"/>
    <w:rsid w:val="00A43620"/>
    <w:rsid w:val="00A455FD"/>
    <w:rsid w:val="00A45E14"/>
    <w:rsid w:val="00A46554"/>
    <w:rsid w:val="00A4793B"/>
    <w:rsid w:val="00A549FB"/>
    <w:rsid w:val="00A55555"/>
    <w:rsid w:val="00A55B8E"/>
    <w:rsid w:val="00A6148A"/>
    <w:rsid w:val="00A61A23"/>
    <w:rsid w:val="00A62372"/>
    <w:rsid w:val="00A64D72"/>
    <w:rsid w:val="00A67966"/>
    <w:rsid w:val="00A67FD3"/>
    <w:rsid w:val="00A71B25"/>
    <w:rsid w:val="00A766A9"/>
    <w:rsid w:val="00A7692A"/>
    <w:rsid w:val="00A77830"/>
    <w:rsid w:val="00A81545"/>
    <w:rsid w:val="00A8468E"/>
    <w:rsid w:val="00A86041"/>
    <w:rsid w:val="00A87771"/>
    <w:rsid w:val="00A90662"/>
    <w:rsid w:val="00A9211A"/>
    <w:rsid w:val="00A93D72"/>
    <w:rsid w:val="00A945FA"/>
    <w:rsid w:val="00A95391"/>
    <w:rsid w:val="00A953C6"/>
    <w:rsid w:val="00AA194D"/>
    <w:rsid w:val="00AA1C3B"/>
    <w:rsid w:val="00AA3A70"/>
    <w:rsid w:val="00AA3E5C"/>
    <w:rsid w:val="00AA52B2"/>
    <w:rsid w:val="00AA53E3"/>
    <w:rsid w:val="00AA5720"/>
    <w:rsid w:val="00AA6A10"/>
    <w:rsid w:val="00AB03D1"/>
    <w:rsid w:val="00AB1BFE"/>
    <w:rsid w:val="00AC2358"/>
    <w:rsid w:val="00AC361D"/>
    <w:rsid w:val="00AC3C13"/>
    <w:rsid w:val="00AC4BB9"/>
    <w:rsid w:val="00AC5D38"/>
    <w:rsid w:val="00AC7169"/>
    <w:rsid w:val="00AC71B3"/>
    <w:rsid w:val="00AD39A6"/>
    <w:rsid w:val="00AD4F87"/>
    <w:rsid w:val="00AD7BD7"/>
    <w:rsid w:val="00AE51D3"/>
    <w:rsid w:val="00AE5555"/>
    <w:rsid w:val="00AE73E4"/>
    <w:rsid w:val="00AF050D"/>
    <w:rsid w:val="00AF0C07"/>
    <w:rsid w:val="00AF1225"/>
    <w:rsid w:val="00AF189E"/>
    <w:rsid w:val="00AF1BBB"/>
    <w:rsid w:val="00AF2034"/>
    <w:rsid w:val="00AF53C2"/>
    <w:rsid w:val="00AF5EDF"/>
    <w:rsid w:val="00B00F33"/>
    <w:rsid w:val="00B02629"/>
    <w:rsid w:val="00B05B0A"/>
    <w:rsid w:val="00B05FA2"/>
    <w:rsid w:val="00B06D2D"/>
    <w:rsid w:val="00B076C2"/>
    <w:rsid w:val="00B10AA5"/>
    <w:rsid w:val="00B233CC"/>
    <w:rsid w:val="00B24608"/>
    <w:rsid w:val="00B2664F"/>
    <w:rsid w:val="00B2680C"/>
    <w:rsid w:val="00B26864"/>
    <w:rsid w:val="00B269C7"/>
    <w:rsid w:val="00B313A2"/>
    <w:rsid w:val="00B34EAC"/>
    <w:rsid w:val="00B35A02"/>
    <w:rsid w:val="00B36E90"/>
    <w:rsid w:val="00B42406"/>
    <w:rsid w:val="00B43552"/>
    <w:rsid w:val="00B43BBC"/>
    <w:rsid w:val="00B44241"/>
    <w:rsid w:val="00B44A5B"/>
    <w:rsid w:val="00B5158C"/>
    <w:rsid w:val="00B51832"/>
    <w:rsid w:val="00B5384E"/>
    <w:rsid w:val="00B54A44"/>
    <w:rsid w:val="00B562E9"/>
    <w:rsid w:val="00B63869"/>
    <w:rsid w:val="00B64448"/>
    <w:rsid w:val="00B6474C"/>
    <w:rsid w:val="00B64F5C"/>
    <w:rsid w:val="00B66128"/>
    <w:rsid w:val="00B66597"/>
    <w:rsid w:val="00B672FC"/>
    <w:rsid w:val="00B702D4"/>
    <w:rsid w:val="00B7663A"/>
    <w:rsid w:val="00B877F5"/>
    <w:rsid w:val="00B90465"/>
    <w:rsid w:val="00B930AA"/>
    <w:rsid w:val="00B9327C"/>
    <w:rsid w:val="00B95673"/>
    <w:rsid w:val="00BA4E7C"/>
    <w:rsid w:val="00BA7413"/>
    <w:rsid w:val="00BB6F8F"/>
    <w:rsid w:val="00BC0D1D"/>
    <w:rsid w:val="00BC4651"/>
    <w:rsid w:val="00BD5458"/>
    <w:rsid w:val="00BE1CA1"/>
    <w:rsid w:val="00BE4A0D"/>
    <w:rsid w:val="00BE559A"/>
    <w:rsid w:val="00BE6134"/>
    <w:rsid w:val="00BE6AFB"/>
    <w:rsid w:val="00BE6BF9"/>
    <w:rsid w:val="00BF1542"/>
    <w:rsid w:val="00BF1CB4"/>
    <w:rsid w:val="00BF2F1F"/>
    <w:rsid w:val="00BF7398"/>
    <w:rsid w:val="00BF77B3"/>
    <w:rsid w:val="00C0155A"/>
    <w:rsid w:val="00C04FC3"/>
    <w:rsid w:val="00C10D6D"/>
    <w:rsid w:val="00C133B0"/>
    <w:rsid w:val="00C146B2"/>
    <w:rsid w:val="00C15487"/>
    <w:rsid w:val="00C158DC"/>
    <w:rsid w:val="00C15D2E"/>
    <w:rsid w:val="00C23595"/>
    <w:rsid w:val="00C24BD5"/>
    <w:rsid w:val="00C263D5"/>
    <w:rsid w:val="00C316A9"/>
    <w:rsid w:val="00C331B3"/>
    <w:rsid w:val="00C33213"/>
    <w:rsid w:val="00C34048"/>
    <w:rsid w:val="00C34DE5"/>
    <w:rsid w:val="00C42269"/>
    <w:rsid w:val="00C425AD"/>
    <w:rsid w:val="00C4330B"/>
    <w:rsid w:val="00C43AC4"/>
    <w:rsid w:val="00C5232E"/>
    <w:rsid w:val="00C5473A"/>
    <w:rsid w:val="00C5662E"/>
    <w:rsid w:val="00C61C17"/>
    <w:rsid w:val="00C62B02"/>
    <w:rsid w:val="00C645AF"/>
    <w:rsid w:val="00C72F85"/>
    <w:rsid w:val="00C732FA"/>
    <w:rsid w:val="00C7372B"/>
    <w:rsid w:val="00C73B36"/>
    <w:rsid w:val="00C75C74"/>
    <w:rsid w:val="00C8169B"/>
    <w:rsid w:val="00C81E08"/>
    <w:rsid w:val="00C83D4D"/>
    <w:rsid w:val="00C85178"/>
    <w:rsid w:val="00C86D50"/>
    <w:rsid w:val="00C9399E"/>
    <w:rsid w:val="00C9452F"/>
    <w:rsid w:val="00C96CE4"/>
    <w:rsid w:val="00CA20AC"/>
    <w:rsid w:val="00CA2C3E"/>
    <w:rsid w:val="00CA50FC"/>
    <w:rsid w:val="00CB158A"/>
    <w:rsid w:val="00CB2D09"/>
    <w:rsid w:val="00CB5D5E"/>
    <w:rsid w:val="00CB6415"/>
    <w:rsid w:val="00CB7A20"/>
    <w:rsid w:val="00CC38E3"/>
    <w:rsid w:val="00CC4066"/>
    <w:rsid w:val="00CC72C4"/>
    <w:rsid w:val="00CD087B"/>
    <w:rsid w:val="00CD20E9"/>
    <w:rsid w:val="00CD403F"/>
    <w:rsid w:val="00CD4632"/>
    <w:rsid w:val="00CD799D"/>
    <w:rsid w:val="00CE7D3C"/>
    <w:rsid w:val="00CF6E4A"/>
    <w:rsid w:val="00CF78CD"/>
    <w:rsid w:val="00CF78E6"/>
    <w:rsid w:val="00D00F47"/>
    <w:rsid w:val="00D031CF"/>
    <w:rsid w:val="00D04D98"/>
    <w:rsid w:val="00D074E2"/>
    <w:rsid w:val="00D152DD"/>
    <w:rsid w:val="00D167FB"/>
    <w:rsid w:val="00D16C87"/>
    <w:rsid w:val="00D1756F"/>
    <w:rsid w:val="00D17EA2"/>
    <w:rsid w:val="00D20F02"/>
    <w:rsid w:val="00D21209"/>
    <w:rsid w:val="00D22447"/>
    <w:rsid w:val="00D22467"/>
    <w:rsid w:val="00D24A18"/>
    <w:rsid w:val="00D274ED"/>
    <w:rsid w:val="00D31DC8"/>
    <w:rsid w:val="00D321F8"/>
    <w:rsid w:val="00D323D0"/>
    <w:rsid w:val="00D403F0"/>
    <w:rsid w:val="00D40E95"/>
    <w:rsid w:val="00D45CB8"/>
    <w:rsid w:val="00D505D1"/>
    <w:rsid w:val="00D50D2A"/>
    <w:rsid w:val="00D50DF3"/>
    <w:rsid w:val="00D536CC"/>
    <w:rsid w:val="00D54054"/>
    <w:rsid w:val="00D551E0"/>
    <w:rsid w:val="00D562FA"/>
    <w:rsid w:val="00D60FF3"/>
    <w:rsid w:val="00D64F09"/>
    <w:rsid w:val="00D6506E"/>
    <w:rsid w:val="00D65C42"/>
    <w:rsid w:val="00D668DE"/>
    <w:rsid w:val="00D71B8A"/>
    <w:rsid w:val="00D825CA"/>
    <w:rsid w:val="00D83736"/>
    <w:rsid w:val="00D87DBC"/>
    <w:rsid w:val="00D91735"/>
    <w:rsid w:val="00D92A4B"/>
    <w:rsid w:val="00D92D23"/>
    <w:rsid w:val="00D97691"/>
    <w:rsid w:val="00DA0224"/>
    <w:rsid w:val="00DA1E79"/>
    <w:rsid w:val="00DA22B2"/>
    <w:rsid w:val="00DA3BB1"/>
    <w:rsid w:val="00DA41AA"/>
    <w:rsid w:val="00DB17C5"/>
    <w:rsid w:val="00DB1D1D"/>
    <w:rsid w:val="00DB29C9"/>
    <w:rsid w:val="00DD2D0C"/>
    <w:rsid w:val="00DD3B63"/>
    <w:rsid w:val="00DD3BE4"/>
    <w:rsid w:val="00DD4A42"/>
    <w:rsid w:val="00DD5298"/>
    <w:rsid w:val="00DD7441"/>
    <w:rsid w:val="00DD7945"/>
    <w:rsid w:val="00DE3EB9"/>
    <w:rsid w:val="00DF0835"/>
    <w:rsid w:val="00DF2F28"/>
    <w:rsid w:val="00DF3D69"/>
    <w:rsid w:val="00DF568A"/>
    <w:rsid w:val="00DF5730"/>
    <w:rsid w:val="00DF7689"/>
    <w:rsid w:val="00DF7F57"/>
    <w:rsid w:val="00E02B9E"/>
    <w:rsid w:val="00E052FA"/>
    <w:rsid w:val="00E1097E"/>
    <w:rsid w:val="00E121FA"/>
    <w:rsid w:val="00E1344E"/>
    <w:rsid w:val="00E14261"/>
    <w:rsid w:val="00E1579B"/>
    <w:rsid w:val="00E15933"/>
    <w:rsid w:val="00E30A8D"/>
    <w:rsid w:val="00E311F2"/>
    <w:rsid w:val="00E3182D"/>
    <w:rsid w:val="00E34CBC"/>
    <w:rsid w:val="00E3513F"/>
    <w:rsid w:val="00E36265"/>
    <w:rsid w:val="00E40761"/>
    <w:rsid w:val="00E41328"/>
    <w:rsid w:val="00E424E8"/>
    <w:rsid w:val="00E452B9"/>
    <w:rsid w:val="00E45A68"/>
    <w:rsid w:val="00E47C00"/>
    <w:rsid w:val="00E5065E"/>
    <w:rsid w:val="00E50C7B"/>
    <w:rsid w:val="00E523FD"/>
    <w:rsid w:val="00E62B17"/>
    <w:rsid w:val="00E63B59"/>
    <w:rsid w:val="00E65CBF"/>
    <w:rsid w:val="00E675C1"/>
    <w:rsid w:val="00E67D59"/>
    <w:rsid w:val="00E713BD"/>
    <w:rsid w:val="00E73C4F"/>
    <w:rsid w:val="00E73F08"/>
    <w:rsid w:val="00E741E9"/>
    <w:rsid w:val="00E74A8F"/>
    <w:rsid w:val="00E76A4A"/>
    <w:rsid w:val="00E8398B"/>
    <w:rsid w:val="00E83F84"/>
    <w:rsid w:val="00E84243"/>
    <w:rsid w:val="00E8540E"/>
    <w:rsid w:val="00E860AD"/>
    <w:rsid w:val="00E90E2F"/>
    <w:rsid w:val="00E93189"/>
    <w:rsid w:val="00E9335C"/>
    <w:rsid w:val="00E95D7D"/>
    <w:rsid w:val="00E96649"/>
    <w:rsid w:val="00E96B4E"/>
    <w:rsid w:val="00EA0A47"/>
    <w:rsid w:val="00EA2199"/>
    <w:rsid w:val="00EA396C"/>
    <w:rsid w:val="00EA4EAF"/>
    <w:rsid w:val="00EA6963"/>
    <w:rsid w:val="00EB0C68"/>
    <w:rsid w:val="00EB3774"/>
    <w:rsid w:val="00EB5BF0"/>
    <w:rsid w:val="00EC2209"/>
    <w:rsid w:val="00EC2E9D"/>
    <w:rsid w:val="00EC6B2F"/>
    <w:rsid w:val="00EC6BF7"/>
    <w:rsid w:val="00ED1E3D"/>
    <w:rsid w:val="00ED1F89"/>
    <w:rsid w:val="00ED273B"/>
    <w:rsid w:val="00ED3014"/>
    <w:rsid w:val="00ED38C2"/>
    <w:rsid w:val="00ED5EA6"/>
    <w:rsid w:val="00EE088D"/>
    <w:rsid w:val="00EE2021"/>
    <w:rsid w:val="00EE2054"/>
    <w:rsid w:val="00EE231F"/>
    <w:rsid w:val="00EE2D09"/>
    <w:rsid w:val="00EE395B"/>
    <w:rsid w:val="00EE3C10"/>
    <w:rsid w:val="00EE6C7E"/>
    <w:rsid w:val="00EE79C2"/>
    <w:rsid w:val="00EF2C47"/>
    <w:rsid w:val="00EF40B3"/>
    <w:rsid w:val="00F0037B"/>
    <w:rsid w:val="00F03A50"/>
    <w:rsid w:val="00F05681"/>
    <w:rsid w:val="00F05EF7"/>
    <w:rsid w:val="00F06382"/>
    <w:rsid w:val="00F1163A"/>
    <w:rsid w:val="00F13611"/>
    <w:rsid w:val="00F14B5D"/>
    <w:rsid w:val="00F1797A"/>
    <w:rsid w:val="00F179B4"/>
    <w:rsid w:val="00F2016A"/>
    <w:rsid w:val="00F21291"/>
    <w:rsid w:val="00F229E6"/>
    <w:rsid w:val="00F259BC"/>
    <w:rsid w:val="00F3102E"/>
    <w:rsid w:val="00F319CD"/>
    <w:rsid w:val="00F34539"/>
    <w:rsid w:val="00F36A30"/>
    <w:rsid w:val="00F4104F"/>
    <w:rsid w:val="00F4232D"/>
    <w:rsid w:val="00F43688"/>
    <w:rsid w:val="00F43B4D"/>
    <w:rsid w:val="00F446B1"/>
    <w:rsid w:val="00F44E40"/>
    <w:rsid w:val="00F46022"/>
    <w:rsid w:val="00F478E7"/>
    <w:rsid w:val="00F47AD1"/>
    <w:rsid w:val="00F509D3"/>
    <w:rsid w:val="00F51114"/>
    <w:rsid w:val="00F52004"/>
    <w:rsid w:val="00F526F5"/>
    <w:rsid w:val="00F52B6A"/>
    <w:rsid w:val="00F60949"/>
    <w:rsid w:val="00F6176F"/>
    <w:rsid w:val="00F61A0A"/>
    <w:rsid w:val="00F63BBF"/>
    <w:rsid w:val="00F66F67"/>
    <w:rsid w:val="00F6728A"/>
    <w:rsid w:val="00F675B3"/>
    <w:rsid w:val="00F67ACC"/>
    <w:rsid w:val="00F700E2"/>
    <w:rsid w:val="00F717C6"/>
    <w:rsid w:val="00F73534"/>
    <w:rsid w:val="00F73B18"/>
    <w:rsid w:val="00F74467"/>
    <w:rsid w:val="00F74F96"/>
    <w:rsid w:val="00F7534F"/>
    <w:rsid w:val="00F7636B"/>
    <w:rsid w:val="00F76E6D"/>
    <w:rsid w:val="00F774B3"/>
    <w:rsid w:val="00F80073"/>
    <w:rsid w:val="00F81A5F"/>
    <w:rsid w:val="00F81AA5"/>
    <w:rsid w:val="00F86FDD"/>
    <w:rsid w:val="00F94415"/>
    <w:rsid w:val="00F95EF1"/>
    <w:rsid w:val="00F964B0"/>
    <w:rsid w:val="00FA0819"/>
    <w:rsid w:val="00FA09C8"/>
    <w:rsid w:val="00FA5D13"/>
    <w:rsid w:val="00FA6D3D"/>
    <w:rsid w:val="00FB01C5"/>
    <w:rsid w:val="00FB38D9"/>
    <w:rsid w:val="00FB579F"/>
    <w:rsid w:val="00FB5A7F"/>
    <w:rsid w:val="00FB6EB0"/>
    <w:rsid w:val="00FC087B"/>
    <w:rsid w:val="00FC1C79"/>
    <w:rsid w:val="00FC274B"/>
    <w:rsid w:val="00FC3E0A"/>
    <w:rsid w:val="00FC4FF1"/>
    <w:rsid w:val="00FC6F61"/>
    <w:rsid w:val="00FD21B2"/>
    <w:rsid w:val="00FD2D71"/>
    <w:rsid w:val="00FE0B04"/>
    <w:rsid w:val="00FE0F89"/>
    <w:rsid w:val="00FE0F8C"/>
    <w:rsid w:val="00FE3DAA"/>
    <w:rsid w:val="00FE427A"/>
    <w:rsid w:val="00FE4C88"/>
    <w:rsid w:val="00FE5B5E"/>
    <w:rsid w:val="00FE7159"/>
    <w:rsid w:val="00FF1110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71"/>
    <o:shapelayout v:ext="edit">
      <o:idmap v:ext="edit" data="1,2"/>
      <o:rules v:ext="edit">
        <o:r id="V:Rule1" type="connector" idref="#_s2715">
          <o:proxy start="" idref="#_s2719" connectloc="0"/>
          <o:proxy end="" idref="#_s2717" connectloc="2"/>
        </o:r>
        <o:r id="V:Rule2" type="connector" idref="#_s2766">
          <o:proxy start="" idref="#_s2772" connectloc="0"/>
          <o:proxy end="" idref="#_s2769" connectloc="2"/>
        </o:r>
        <o:r id="V:Rule3" type="connector" idref="#_s2775">
          <o:proxy start="" idref="#_s2779" connectloc="0"/>
          <o:proxy end="" idref="#_s2777" connectloc="2"/>
        </o:r>
        <o:r id="V:Rule4" type="connector" idref="#_s2844">
          <o:proxy start="" idref="#_s2846" connectloc="0"/>
          <o:proxy end="" idref="#_s2845" connectloc="2"/>
        </o:r>
        <o:r id="V:Rule5" type="connector" idref="#_s2706">
          <o:proxy start="" idref="#_s2710" connectloc="0"/>
          <o:proxy end="" idref="#_s2708" connectloc="2"/>
        </o:r>
        <o:r id="V:Rule6" type="connector" idref="#_s2716">
          <o:proxy start="" idref="#_s2718" connectloc="0"/>
          <o:proxy end="" idref="#_s2717" connectloc="2"/>
        </o:r>
        <o:r id="V:Rule7" type="connector" idref="#_s2705">
          <o:proxy start="" idref="#_s2711" connectloc="0"/>
          <o:proxy end="" idref="#_s2708" connectloc="2"/>
        </o:r>
        <o:r id="V:Rule8" type="connector" idref="#_s2381">
          <o:proxy start="" idref="#_s2387" connectloc="0"/>
          <o:proxy end="" idref="#_s2384" connectloc="2"/>
        </o:r>
        <o:r id="V:Rule9" type="connector" idref="#_s2698">
          <o:proxy start="" idref="#_s2700" connectloc="0"/>
          <o:proxy end="" idref="#_s2699" connectloc="2"/>
        </o:r>
        <o:r id="V:Rule10" type="connector" idref="#_s2311">
          <o:proxy start="" idref="#_s2315" connectloc="0"/>
          <o:proxy end="" idref="#_s2313" connectloc="2"/>
        </o:r>
        <o:r id="V:Rule11" type="connector" idref="#_s2858">
          <o:proxy start="" idref="#_s2860" connectloc="0"/>
          <o:proxy end="" idref="#_s2859" connectloc="2"/>
        </o:r>
        <o:r id="V:Rule12" type="connector" idref="#_s2836">
          <o:proxy start="" idref="#_s2840" connectloc="0"/>
          <o:proxy end="" idref="#_s2838" connectloc="2"/>
        </o:r>
        <o:r id="V:Rule13" type="connector" idref="#_s2383">
          <o:proxy start="" idref="#_s2385" connectloc="0"/>
          <o:proxy end="" idref="#_s2384" connectloc="2"/>
        </o:r>
        <o:r id="V:Rule14" type="connector" idref="#_s2658">
          <o:proxy start="" idref="#_s2664" connectloc="0"/>
          <o:proxy end="" idref="#_s2661" connectloc="2"/>
        </o:r>
        <o:r id="V:Rule15" type="connector" idref="#_s2707">
          <o:proxy start="" idref="#_s2709" connectloc="0"/>
          <o:proxy end="" idref="#_s2708" connectloc="2"/>
        </o:r>
        <o:r id="V:Rule16" type="connector" idref="#_s2659">
          <o:proxy start="" idref="#_s2663" connectloc="0"/>
          <o:proxy end="" idref="#_s2661" connectloc="2"/>
        </o:r>
        <o:r id="V:Rule17" type="connector" idref="#_s2857">
          <o:proxy start="" idref="#_s2861" connectloc="0"/>
          <o:proxy end="" idref="#_s2859" connectloc="2"/>
        </o:r>
        <o:r id="V:Rule18" type="connector" idref="#_s2714">
          <o:proxy start="" idref="#_s2720" connectloc="0"/>
          <o:proxy end="" idref="#_s2717" connectloc="2"/>
        </o:r>
        <o:r id="V:Rule19" type="connector" idref="#_s2382">
          <o:proxy start="" idref="#_s2386" connectloc="0"/>
          <o:proxy end="" idref="#_s2384" connectloc="2"/>
        </o:r>
        <o:r id="V:Rule20" type="connector" idref="#_s2697">
          <o:proxy start="" idref="#_s2701" connectloc="0"/>
          <o:proxy end="" idref="#_s2699" connectloc="2"/>
        </o:r>
        <o:r id="V:Rule21" type="connector" idref="#_s2837">
          <o:proxy start="" idref="#_s2839" connectloc="0"/>
          <o:proxy end="" idref="#_s2838" connectloc="2"/>
        </o:r>
        <o:r id="V:Rule22" type="connector" idref="#_s2696">
          <o:proxy start="" idref="#_s2702" connectloc="0"/>
          <o:proxy end="" idref="#_s2699" connectloc="2"/>
        </o:r>
        <o:r id="V:Rule23" type="connector" idref="#_s2768">
          <o:proxy start="" idref="#_s2770" connectloc="0"/>
          <o:proxy end="" idref="#_s2769" connectloc="2"/>
        </o:r>
        <o:r id="V:Rule24" type="connector" idref="#_s2660">
          <o:proxy start="" idref="#_s2662" connectloc="0"/>
          <o:proxy end="" idref="#_s2661" connectloc="2"/>
        </o:r>
        <o:r id="V:Rule25" type="connector" idref="#_s2767">
          <o:proxy start="" idref="#_s2771" connectloc="0"/>
          <o:proxy end="" idref="#_s2769" connectloc="2"/>
        </o:r>
        <o:r id="V:Rule26" type="connector" idref="#_s2312">
          <o:proxy start="" idref="#_s2314" connectloc="0"/>
          <o:proxy end="" idref="#_s2313" connectloc="2"/>
        </o:r>
        <o:r id="V:Rule27" type="connector" idref="#_s2776">
          <o:proxy start="" idref="#_s2778" connectloc="0"/>
          <o:proxy end="" idref="#_s2777" connectloc="2"/>
        </o:r>
        <o:r id="V:Rule28" type="connector" idref="#_s2843">
          <o:proxy start="" idref="#_s2847" connectloc="0"/>
          <o:proxy end="" idref="#_s2845" connectloc="2"/>
        </o:r>
      </o:rules>
    </o:shapelayout>
  </w:shapeDefaults>
  <w:decimalSymbol w:val=","/>
  <w:listSeparator w:val=";"/>
  <w14:docId w14:val="3285741A"/>
  <w15:docId w15:val="{8F39ABE3-0396-44A4-9F14-3BDD73B3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501E8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C33213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6C0E97"/>
    <w:pPr>
      <w:ind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0"/>
    <w:rsid w:val="00FE0F8C"/>
    <w:pPr>
      <w:ind w:firstLine="720"/>
    </w:pPr>
    <w:rPr>
      <w:sz w:val="32"/>
      <w:szCs w:val="20"/>
    </w:rPr>
  </w:style>
  <w:style w:type="character" w:customStyle="1" w:styleId="10">
    <w:name w:val="Заголовок 1 Знак"/>
    <w:link w:val="1"/>
    <w:rsid w:val="00501E8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Title"/>
    <w:basedOn w:val="a0"/>
    <w:next w:val="a0"/>
    <w:link w:val="a6"/>
    <w:qFormat/>
    <w:rsid w:val="00501E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Заголовок Знак"/>
    <w:link w:val="a5"/>
    <w:rsid w:val="00501E8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TOC Heading"/>
    <w:basedOn w:val="1"/>
    <w:next w:val="a0"/>
    <w:uiPriority w:val="39"/>
    <w:semiHidden/>
    <w:unhideWhenUsed/>
    <w:qFormat/>
    <w:rsid w:val="00501E8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2">
    <w:name w:val="toc 2"/>
    <w:basedOn w:val="a0"/>
    <w:next w:val="a0"/>
    <w:autoRedefine/>
    <w:uiPriority w:val="39"/>
    <w:unhideWhenUsed/>
    <w:qFormat/>
    <w:rsid w:val="001A2A5E"/>
    <w:pPr>
      <w:spacing w:after="100" w:line="276" w:lineRule="auto"/>
      <w:ind w:left="220"/>
    </w:pPr>
    <w:rPr>
      <w:rFonts w:ascii="Calibri" w:hAnsi="Calibri"/>
      <w:b/>
      <w:sz w:val="22"/>
      <w:szCs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1A2A5E"/>
    <w:pPr>
      <w:spacing w:after="100" w:line="276" w:lineRule="auto"/>
      <w:jc w:val="center"/>
    </w:pPr>
    <w:rPr>
      <w:b/>
      <w:sz w:val="28"/>
      <w:szCs w:val="28"/>
    </w:rPr>
  </w:style>
  <w:style w:type="paragraph" w:styleId="3">
    <w:name w:val="toc 3"/>
    <w:basedOn w:val="a0"/>
    <w:next w:val="a0"/>
    <w:autoRedefine/>
    <w:uiPriority w:val="39"/>
    <w:unhideWhenUsed/>
    <w:qFormat/>
    <w:rsid w:val="00501E8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8">
    <w:name w:val="Balloon Text"/>
    <w:basedOn w:val="a0"/>
    <w:link w:val="a9"/>
    <w:uiPriority w:val="99"/>
    <w:rsid w:val="00501E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501E87"/>
    <w:rPr>
      <w:rFonts w:ascii="Tahoma" w:hAnsi="Tahoma" w:cs="Tahoma"/>
      <w:sz w:val="16"/>
      <w:szCs w:val="16"/>
    </w:rPr>
  </w:style>
  <w:style w:type="character" w:styleId="aa">
    <w:name w:val="Hyperlink"/>
    <w:rsid w:val="00FF1110"/>
    <w:rPr>
      <w:color w:val="0000FF"/>
      <w:u w:val="single"/>
    </w:rPr>
  </w:style>
  <w:style w:type="paragraph" w:styleId="ab">
    <w:name w:val="List Paragraph"/>
    <w:basedOn w:val="a0"/>
    <w:uiPriority w:val="34"/>
    <w:qFormat/>
    <w:rsid w:val="00B44A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line number"/>
    <w:rsid w:val="00FC4FF1"/>
  </w:style>
  <w:style w:type="paragraph" w:styleId="ad">
    <w:name w:val="header"/>
    <w:basedOn w:val="a0"/>
    <w:link w:val="ae"/>
    <w:rsid w:val="00FC4FF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FC4FF1"/>
    <w:rPr>
      <w:sz w:val="24"/>
      <w:szCs w:val="24"/>
    </w:rPr>
  </w:style>
  <w:style w:type="paragraph" w:styleId="af">
    <w:name w:val="footer"/>
    <w:basedOn w:val="a0"/>
    <w:link w:val="af0"/>
    <w:uiPriority w:val="99"/>
    <w:rsid w:val="00FC4FF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FC4FF1"/>
    <w:rPr>
      <w:sz w:val="24"/>
      <w:szCs w:val="24"/>
    </w:rPr>
  </w:style>
  <w:style w:type="paragraph" w:styleId="af1">
    <w:name w:val="Normal (Web)"/>
    <w:basedOn w:val="a0"/>
    <w:uiPriority w:val="99"/>
    <w:unhideWhenUsed/>
    <w:rsid w:val="00B51832"/>
    <w:pPr>
      <w:spacing w:before="100" w:beforeAutospacing="1" w:after="100" w:afterAutospacing="1"/>
    </w:pPr>
  </w:style>
  <w:style w:type="paragraph" w:styleId="af2">
    <w:name w:val="caption"/>
    <w:basedOn w:val="a0"/>
    <w:next w:val="a0"/>
    <w:unhideWhenUsed/>
    <w:qFormat/>
    <w:rsid w:val="003168E8"/>
    <w:rPr>
      <w:b/>
      <w:bCs/>
      <w:sz w:val="20"/>
      <w:szCs w:val="20"/>
    </w:rPr>
  </w:style>
  <w:style w:type="paragraph" w:styleId="HTML">
    <w:name w:val="HTML Preformatted"/>
    <w:basedOn w:val="a0"/>
    <w:link w:val="HTML0"/>
    <w:uiPriority w:val="99"/>
    <w:unhideWhenUsed/>
    <w:rsid w:val="00E506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E5065E"/>
    <w:rPr>
      <w:rFonts w:ascii="Courier New" w:hAnsi="Courier New" w:cs="Courier New"/>
    </w:rPr>
  </w:style>
  <w:style w:type="paragraph" w:customStyle="1" w:styleId="af3">
    <w:name w:val="задача"/>
    <w:basedOn w:val="a0"/>
    <w:rsid w:val="00D16C87"/>
    <w:pPr>
      <w:ind w:firstLine="454"/>
      <w:jc w:val="both"/>
    </w:pPr>
    <w:rPr>
      <w:sz w:val="20"/>
      <w:szCs w:val="20"/>
    </w:rPr>
  </w:style>
  <w:style w:type="paragraph" w:styleId="af4">
    <w:name w:val="Body Text Indent"/>
    <w:basedOn w:val="a0"/>
    <w:link w:val="af5"/>
    <w:rsid w:val="001C15C6"/>
    <w:pPr>
      <w:spacing w:after="120"/>
      <w:ind w:left="283"/>
    </w:pPr>
  </w:style>
  <w:style w:type="character" w:customStyle="1" w:styleId="af5">
    <w:name w:val="Основной текст с отступом Знак"/>
    <w:link w:val="af4"/>
    <w:rsid w:val="001C15C6"/>
    <w:rPr>
      <w:sz w:val="24"/>
      <w:szCs w:val="24"/>
    </w:rPr>
  </w:style>
  <w:style w:type="paragraph" w:customStyle="1" w:styleId="ConsPlusNormal">
    <w:name w:val="ConsPlusNormal"/>
    <w:rsid w:val="005B07B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B07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HTML1">
    <w:name w:val="HTML Typewriter"/>
    <w:uiPriority w:val="99"/>
    <w:unhideWhenUsed/>
    <w:rsid w:val="00983490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link w:val="2"/>
    <w:uiPriority w:val="9"/>
    <w:rsid w:val="00C33213"/>
    <w:rPr>
      <w:rFonts w:ascii="Cambria" w:hAnsi="Cambria"/>
      <w:b/>
      <w:bCs/>
      <w:color w:val="4F81BD"/>
      <w:sz w:val="26"/>
      <w:szCs w:val="26"/>
      <w:lang w:eastAsia="en-US"/>
    </w:rPr>
  </w:style>
  <w:style w:type="paragraph" w:customStyle="1" w:styleId="formattext">
    <w:name w:val="formattext"/>
    <w:basedOn w:val="a0"/>
    <w:rsid w:val="00C33213"/>
    <w:pPr>
      <w:spacing w:before="100" w:beforeAutospacing="1" w:after="100" w:afterAutospacing="1"/>
    </w:pPr>
  </w:style>
  <w:style w:type="paragraph" w:customStyle="1" w:styleId="headertext">
    <w:name w:val="headertext"/>
    <w:basedOn w:val="a0"/>
    <w:rsid w:val="00C33213"/>
    <w:pPr>
      <w:spacing w:before="100" w:beforeAutospacing="1" w:after="100" w:afterAutospacing="1"/>
    </w:pPr>
  </w:style>
  <w:style w:type="paragraph" w:customStyle="1" w:styleId="paragraph">
    <w:name w:val="paragraph"/>
    <w:basedOn w:val="a0"/>
    <w:rsid w:val="00FC274B"/>
    <w:pPr>
      <w:spacing w:before="100" w:beforeAutospacing="1" w:after="100" w:afterAutospacing="1"/>
    </w:pPr>
  </w:style>
  <w:style w:type="paragraph" w:styleId="af6">
    <w:name w:val="No Spacing"/>
    <w:uiPriority w:val="1"/>
    <w:qFormat/>
    <w:rsid w:val="00983EA5"/>
    <w:rPr>
      <w:sz w:val="24"/>
      <w:szCs w:val="24"/>
    </w:rPr>
  </w:style>
  <w:style w:type="paragraph" w:customStyle="1" w:styleId="c0">
    <w:name w:val="c0"/>
    <w:basedOn w:val="a0"/>
    <w:rsid w:val="00866E49"/>
    <w:pPr>
      <w:spacing w:before="100" w:beforeAutospacing="1" w:after="100" w:afterAutospacing="1"/>
    </w:pPr>
  </w:style>
  <w:style w:type="character" w:customStyle="1" w:styleId="c4">
    <w:name w:val="c4"/>
    <w:rsid w:val="00866E49"/>
  </w:style>
  <w:style w:type="character" w:customStyle="1" w:styleId="c3">
    <w:name w:val="c3"/>
    <w:rsid w:val="00866E49"/>
  </w:style>
  <w:style w:type="character" w:customStyle="1" w:styleId="c2">
    <w:name w:val="c2"/>
    <w:rsid w:val="00866E49"/>
  </w:style>
  <w:style w:type="character" w:customStyle="1" w:styleId="c1">
    <w:name w:val="c1"/>
    <w:rsid w:val="00866E49"/>
  </w:style>
  <w:style w:type="character" w:customStyle="1" w:styleId="30">
    <w:name w:val="Основной текст (3)_"/>
    <w:link w:val="31"/>
    <w:uiPriority w:val="99"/>
    <w:locked/>
    <w:rsid w:val="00ED1E3D"/>
    <w:rPr>
      <w:sz w:val="22"/>
      <w:szCs w:val="22"/>
      <w:shd w:val="clear" w:color="auto" w:fill="FFFFFF"/>
    </w:rPr>
  </w:style>
  <w:style w:type="paragraph" w:customStyle="1" w:styleId="31">
    <w:name w:val="Основной текст (3)"/>
    <w:basedOn w:val="a0"/>
    <w:link w:val="30"/>
    <w:uiPriority w:val="99"/>
    <w:rsid w:val="00ED1E3D"/>
    <w:pPr>
      <w:widowControl w:val="0"/>
      <w:shd w:val="clear" w:color="auto" w:fill="FFFFFF"/>
      <w:spacing w:before="540" w:line="274" w:lineRule="exact"/>
      <w:jc w:val="both"/>
    </w:pPr>
    <w:rPr>
      <w:sz w:val="22"/>
      <w:szCs w:val="22"/>
    </w:rPr>
  </w:style>
  <w:style w:type="paragraph" w:customStyle="1" w:styleId="a">
    <w:name w:val="Перечисление для таблиц"/>
    <w:basedOn w:val="a0"/>
    <w:rsid w:val="00ED1E3D"/>
    <w:pPr>
      <w:numPr>
        <w:numId w:val="6"/>
      </w:numPr>
      <w:tabs>
        <w:tab w:val="clear" w:pos="644"/>
        <w:tab w:val="left" w:pos="227"/>
      </w:tabs>
      <w:ind w:left="227" w:hanging="227"/>
      <w:jc w:val="both"/>
    </w:pPr>
    <w:rPr>
      <w:sz w:val="22"/>
      <w:szCs w:val="22"/>
    </w:rPr>
  </w:style>
  <w:style w:type="paragraph" w:styleId="af7">
    <w:name w:val="Body Text"/>
    <w:basedOn w:val="a0"/>
    <w:link w:val="af8"/>
    <w:rsid w:val="00700D84"/>
    <w:pPr>
      <w:suppressAutoHyphens/>
      <w:spacing w:after="120"/>
    </w:pPr>
    <w:rPr>
      <w:lang w:eastAsia="ar-SA"/>
    </w:rPr>
  </w:style>
  <w:style w:type="character" w:customStyle="1" w:styleId="af8">
    <w:name w:val="Основной текст Знак"/>
    <w:link w:val="af7"/>
    <w:rsid w:val="00700D84"/>
    <w:rPr>
      <w:sz w:val="24"/>
      <w:szCs w:val="24"/>
      <w:lang w:eastAsia="ar-SA"/>
    </w:rPr>
  </w:style>
  <w:style w:type="paragraph" w:customStyle="1" w:styleId="af9">
    <w:name w:val="литер"/>
    <w:basedOn w:val="a0"/>
    <w:rsid w:val="00700D84"/>
    <w:pPr>
      <w:suppressAutoHyphens/>
      <w:ind w:left="397" w:hanging="397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71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29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2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521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25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1817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68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69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477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7873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348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7999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3219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78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71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59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4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1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37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167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57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1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51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44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21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54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27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20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7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089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294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0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11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31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82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82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07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204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35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48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62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45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141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09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70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8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28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08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57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899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20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20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15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60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02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13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109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25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90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7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272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74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553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87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373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31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43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75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19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940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897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27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37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171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47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30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10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82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757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65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79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38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634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97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666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696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11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33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198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550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88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3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26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33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181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766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9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65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167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35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25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70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47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47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72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771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77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64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22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6695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10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38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751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13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38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00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36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871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27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875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2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634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919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69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43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39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743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04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61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806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17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51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413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060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69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379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12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06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483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37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113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39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87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75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52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37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264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8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50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982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479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30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38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544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411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002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70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09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6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713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46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60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722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347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02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173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866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29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33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99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27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55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5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86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306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01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883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121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930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23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287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07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645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4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18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8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99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25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75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01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47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612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91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03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67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5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4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1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3996E-1A67-43A2-B337-9ED863996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5791</Words>
  <Characters>33015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тетрадь по НМП в терапии</vt:lpstr>
    </vt:vector>
  </TitlesOfParts>
  <Company>Вилла "Курица"</Company>
  <LinksUpToDate>false</LinksUpToDate>
  <CharactersWithSpaces>38729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тетрадь по НМП в терапии</dc:title>
  <dc:creator>Богомолов</dc:creator>
  <cp:keywords>неотложка</cp:keywords>
  <cp:lastModifiedBy>Nickmix01 Nickmix</cp:lastModifiedBy>
  <cp:revision>2</cp:revision>
  <cp:lastPrinted>2021-03-28T16:50:00Z</cp:lastPrinted>
  <dcterms:created xsi:type="dcterms:W3CDTF">2021-05-28T08:42:00Z</dcterms:created>
  <dcterms:modified xsi:type="dcterms:W3CDTF">2021-05-28T08:42:00Z</dcterms:modified>
</cp:coreProperties>
</file>